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F77732" w14:textId="37BB3D8A" w:rsidR="008257B5" w:rsidRPr="00BE63F0" w:rsidRDefault="003044A0" w:rsidP="003044A0">
      <w:pPr>
        <w:pStyle w:val="Nagwek4"/>
        <w:rPr>
          <w:rStyle w:val="Odwoaniedelikatne"/>
          <w:smallCaps w:val="0"/>
          <w:color w:val="auto"/>
          <w:u w:val="none"/>
        </w:rPr>
      </w:pPr>
      <w:r w:rsidRPr="00BE63F0">
        <w:rPr>
          <w:rStyle w:val="Odwoaniedelikatne"/>
          <w:smallCaps w:val="0"/>
          <w:color w:val="auto"/>
          <w:u w:val="none"/>
        </w:rPr>
        <w:t>DPS.ZG.</w:t>
      </w:r>
      <w:r w:rsidR="00B850A2" w:rsidRPr="00BE63F0">
        <w:rPr>
          <w:rStyle w:val="Odwoaniedelikatne"/>
          <w:smallCaps w:val="0"/>
          <w:color w:val="auto"/>
          <w:u w:val="none"/>
        </w:rPr>
        <w:t>263</w:t>
      </w:r>
      <w:r w:rsidRPr="00BE63F0">
        <w:rPr>
          <w:rStyle w:val="Odwoaniedelikatne"/>
          <w:smallCaps w:val="0"/>
          <w:color w:val="auto"/>
          <w:u w:val="none"/>
        </w:rPr>
        <w:t>.</w:t>
      </w:r>
      <w:r w:rsidR="00B33F2D">
        <w:rPr>
          <w:rStyle w:val="Odwoaniedelikatne"/>
          <w:smallCaps w:val="0"/>
          <w:color w:val="auto"/>
          <w:u w:val="none"/>
        </w:rPr>
        <w:t>7.2025</w:t>
      </w:r>
      <w:r w:rsidR="00BE63F0">
        <w:rPr>
          <w:rStyle w:val="Odwoaniedelikatne"/>
          <w:smallCaps w:val="0"/>
          <w:color w:val="auto"/>
          <w:u w:val="none"/>
        </w:rPr>
        <w:tab/>
      </w:r>
      <w:r w:rsidR="00BE63F0">
        <w:rPr>
          <w:rStyle w:val="Odwoaniedelikatne"/>
          <w:smallCaps w:val="0"/>
          <w:color w:val="auto"/>
          <w:u w:val="none"/>
        </w:rPr>
        <w:tab/>
      </w:r>
      <w:r w:rsidR="00BE63F0">
        <w:rPr>
          <w:rStyle w:val="Odwoaniedelikatne"/>
          <w:smallCaps w:val="0"/>
          <w:color w:val="auto"/>
          <w:u w:val="none"/>
        </w:rPr>
        <w:tab/>
      </w:r>
      <w:r w:rsidR="00B850A2" w:rsidRPr="00BE63F0">
        <w:rPr>
          <w:rStyle w:val="Odwoaniedelikatne"/>
          <w:smallCaps w:val="0"/>
          <w:color w:val="auto"/>
          <w:u w:val="none"/>
        </w:rPr>
        <w:tab/>
      </w:r>
      <w:r w:rsidR="00B850A2" w:rsidRPr="00BE63F0">
        <w:rPr>
          <w:rStyle w:val="Odwoaniedelikatne"/>
          <w:smallCaps w:val="0"/>
          <w:color w:val="auto"/>
          <w:u w:val="none"/>
        </w:rPr>
        <w:tab/>
        <w:t xml:space="preserve">        Przasnysz, </w:t>
      </w:r>
      <w:r w:rsidR="00B33F2D">
        <w:rPr>
          <w:rStyle w:val="Odwoaniedelikatne"/>
          <w:smallCaps w:val="0"/>
          <w:color w:val="auto"/>
          <w:u w:val="none"/>
        </w:rPr>
        <w:t>16.05</w:t>
      </w:r>
      <w:r w:rsidR="00093FFE">
        <w:rPr>
          <w:rStyle w:val="Odwoaniedelikatne"/>
          <w:smallCaps w:val="0"/>
          <w:color w:val="auto"/>
          <w:u w:val="none"/>
        </w:rPr>
        <w:t>.202</w:t>
      </w:r>
      <w:r w:rsidR="00B33F2D">
        <w:rPr>
          <w:rStyle w:val="Odwoaniedelikatne"/>
          <w:smallCaps w:val="0"/>
          <w:color w:val="auto"/>
          <w:u w:val="none"/>
        </w:rPr>
        <w:t>5</w:t>
      </w:r>
      <w:r w:rsidR="00BE63F0" w:rsidRPr="00BE63F0">
        <w:rPr>
          <w:rStyle w:val="Odwoaniedelikatne"/>
          <w:smallCaps w:val="0"/>
          <w:color w:val="auto"/>
          <w:u w:val="none"/>
        </w:rPr>
        <w:t xml:space="preserve"> </w:t>
      </w:r>
      <w:r w:rsidR="00B850A2" w:rsidRPr="00BE63F0">
        <w:rPr>
          <w:rStyle w:val="Odwoaniedelikatne"/>
          <w:smallCaps w:val="0"/>
          <w:color w:val="auto"/>
          <w:u w:val="none"/>
        </w:rPr>
        <w:t>r.</w:t>
      </w:r>
      <w:r w:rsidR="00B850A2" w:rsidRPr="00BE63F0">
        <w:rPr>
          <w:rStyle w:val="Odwoaniedelikatne"/>
          <w:smallCaps w:val="0"/>
          <w:color w:val="auto"/>
          <w:u w:val="none"/>
        </w:rPr>
        <w:tab/>
      </w:r>
      <w:r w:rsidR="00B850A2" w:rsidRPr="00BE63F0">
        <w:rPr>
          <w:rStyle w:val="Odwoaniedelikatne"/>
          <w:smallCaps w:val="0"/>
          <w:color w:val="auto"/>
          <w:u w:val="none"/>
        </w:rPr>
        <w:tab/>
      </w:r>
      <w:r w:rsidR="00B850A2" w:rsidRPr="00BE63F0">
        <w:rPr>
          <w:rStyle w:val="Odwoaniedelikatne"/>
          <w:smallCaps w:val="0"/>
          <w:color w:val="auto"/>
          <w:u w:val="none"/>
        </w:rPr>
        <w:tab/>
      </w:r>
      <w:r w:rsidR="00B850A2" w:rsidRPr="00BE63F0">
        <w:rPr>
          <w:rStyle w:val="Odwoaniedelikatne"/>
          <w:smallCaps w:val="0"/>
          <w:color w:val="auto"/>
          <w:u w:val="none"/>
        </w:rPr>
        <w:tab/>
      </w:r>
    </w:p>
    <w:p w14:paraId="4DA49147" w14:textId="77777777" w:rsidR="003044A0" w:rsidRPr="00BE63F0" w:rsidRDefault="003044A0" w:rsidP="00E65D22"/>
    <w:p w14:paraId="3D664203" w14:textId="77777777" w:rsidR="00E65D22" w:rsidRPr="00BE63F0" w:rsidRDefault="00E65D22" w:rsidP="00E65D22">
      <w:pPr>
        <w:jc w:val="right"/>
      </w:pPr>
      <w:r w:rsidRPr="00BE63F0">
        <w:t xml:space="preserve">                                                                                          </w:t>
      </w:r>
    </w:p>
    <w:p w14:paraId="16FF322D" w14:textId="77777777" w:rsidR="00E65D22" w:rsidRPr="00BE63F0" w:rsidRDefault="00E65D22" w:rsidP="00E65D22">
      <w:pPr>
        <w:jc w:val="center"/>
      </w:pPr>
      <w:r w:rsidRPr="00BE63F0">
        <w:rPr>
          <w:b/>
        </w:rPr>
        <w:t>ZAPYTANIE OFERTOWE</w:t>
      </w:r>
    </w:p>
    <w:p w14:paraId="5734ADF4" w14:textId="77777777" w:rsidR="00E65D22" w:rsidRPr="00BE63F0" w:rsidRDefault="00E65D22" w:rsidP="00E65D22">
      <w:pPr>
        <w:jc w:val="right"/>
        <w:rPr>
          <w:b/>
        </w:rPr>
      </w:pPr>
    </w:p>
    <w:p w14:paraId="1B026008" w14:textId="6F83F470" w:rsidR="00E65D22" w:rsidRPr="00BE63F0" w:rsidRDefault="0095200C" w:rsidP="00F000B9">
      <w:pPr>
        <w:jc w:val="both"/>
        <w:rPr>
          <w:b/>
          <w:bCs/>
        </w:rPr>
      </w:pPr>
      <w:r w:rsidRPr="00BE63F0">
        <w:t xml:space="preserve">Dom Pomocy Społecznej dla dorosłych niepełnosprawnych intelektualnie w Przasnyszu na podstawie ustawy z dnia </w:t>
      </w:r>
      <w:r>
        <w:t>11 września 2019</w:t>
      </w:r>
      <w:r w:rsidRPr="00BE63F0">
        <w:t xml:space="preserve"> r. - Prawo zamówień w formie zapytania ofertowego zaprasza </w:t>
      </w:r>
      <w:r w:rsidRPr="00BE63F0">
        <w:rPr>
          <w:bCs/>
        </w:rPr>
        <w:t>do złożenia oferty cenowej</w:t>
      </w:r>
      <w:r w:rsidRPr="00BE63F0">
        <w:rPr>
          <w:b/>
          <w:bCs/>
        </w:rPr>
        <w:t xml:space="preserve"> na dostawy: </w:t>
      </w:r>
      <w:r w:rsidR="00E65D22" w:rsidRPr="00BE63F0">
        <w:rPr>
          <w:b/>
          <w:bCs/>
        </w:rPr>
        <w:t>artykuł</w:t>
      </w:r>
      <w:r w:rsidR="00F000B9" w:rsidRPr="00BE63F0">
        <w:rPr>
          <w:b/>
          <w:bCs/>
        </w:rPr>
        <w:t xml:space="preserve">ów </w:t>
      </w:r>
      <w:r w:rsidR="00EC2408">
        <w:rPr>
          <w:b/>
          <w:bCs/>
        </w:rPr>
        <w:t>mrożonych</w:t>
      </w:r>
      <w:r w:rsidR="00C6070E" w:rsidRPr="00BE63F0">
        <w:rPr>
          <w:b/>
          <w:bCs/>
        </w:rPr>
        <w:t xml:space="preserve"> dla Domu Pomocy Społecznej dla dorosłych niepełnosprawnych intelektualnie w Przasnyszu</w:t>
      </w:r>
    </w:p>
    <w:p w14:paraId="452AC615" w14:textId="77777777" w:rsidR="00E65D22" w:rsidRPr="00BE63F0" w:rsidRDefault="00E65D22" w:rsidP="00E65D22">
      <w:pPr>
        <w:pStyle w:val="Default"/>
        <w:jc w:val="both"/>
        <w:rPr>
          <w:i/>
          <w:iCs/>
        </w:rPr>
      </w:pPr>
    </w:p>
    <w:p w14:paraId="14FDEFCB" w14:textId="77777777" w:rsidR="00E65D22" w:rsidRPr="00BE63F0" w:rsidRDefault="00E65D22" w:rsidP="00E65D22">
      <w:pPr>
        <w:jc w:val="both"/>
        <w:rPr>
          <w:b/>
        </w:rPr>
      </w:pPr>
      <w:r w:rsidRPr="00BE63F0">
        <w:rPr>
          <w:b/>
        </w:rPr>
        <w:t>OPIS PRZEDMIOTU ZAMÓWIENIA:</w:t>
      </w:r>
    </w:p>
    <w:p w14:paraId="6CE50241" w14:textId="2C08D258" w:rsidR="00E07668" w:rsidRPr="00BE63F0" w:rsidRDefault="00E65D22" w:rsidP="0095200C">
      <w:pPr>
        <w:pStyle w:val="Akapitzlist"/>
        <w:numPr>
          <w:ilvl w:val="0"/>
          <w:numId w:val="15"/>
        </w:numPr>
        <w:ind w:left="284" w:firstLine="0"/>
        <w:jc w:val="both"/>
      </w:pPr>
      <w:r w:rsidRPr="00BE63F0">
        <w:t xml:space="preserve">Przedmiotem zamówienia są sukcesywne dostawy artykułów </w:t>
      </w:r>
      <w:r w:rsidR="0095200C">
        <w:t>mrożonych</w:t>
      </w:r>
      <w:r w:rsidRPr="00BE63F0">
        <w:t xml:space="preserve"> w asortymencie i ilości określonej</w:t>
      </w:r>
      <w:r w:rsidR="00B850A2" w:rsidRPr="00BE63F0">
        <w:t xml:space="preserve"> w </w:t>
      </w:r>
      <w:r w:rsidRPr="00BE63F0">
        <w:t>Załączniku</w:t>
      </w:r>
      <w:r w:rsidR="00B850A2" w:rsidRPr="00BE63F0">
        <w:t xml:space="preserve"> Nr </w:t>
      </w:r>
      <w:r w:rsidR="00C308C3" w:rsidRPr="00BE63F0">
        <w:t>2</w:t>
      </w:r>
      <w:r w:rsidR="00B850A2" w:rsidRPr="00BE63F0">
        <w:t xml:space="preserve"> </w:t>
      </w:r>
      <w:r w:rsidRPr="00BE63F0">
        <w:t>do niniejszego zapytania</w:t>
      </w:r>
      <w:r w:rsidR="0095200C">
        <w:t>.</w:t>
      </w:r>
    </w:p>
    <w:p w14:paraId="274BD034" w14:textId="77777777" w:rsidR="00EC2408" w:rsidRDefault="00E07668" w:rsidP="0095200C">
      <w:pPr>
        <w:ind w:left="284"/>
        <w:rPr>
          <w:sz w:val="48"/>
          <w:lang w:eastAsia="pl-PL"/>
        </w:rPr>
      </w:pPr>
      <w:r w:rsidRPr="00BE63F0">
        <w:t>Przedmiot zamówienia opisują następujące nazwy i  kody Wspólnego Słownika  Zamówień (CPV):</w:t>
      </w:r>
      <w:r w:rsidR="00EC2408" w:rsidRPr="00EC2408">
        <w:rPr>
          <w:sz w:val="48"/>
          <w:lang w:eastAsia="pl-PL"/>
        </w:rPr>
        <w:t xml:space="preserve"> </w:t>
      </w:r>
      <w:r w:rsidR="00EC2408">
        <w:rPr>
          <w:sz w:val="48"/>
          <w:lang w:eastAsia="pl-PL"/>
        </w:rPr>
        <w:t xml:space="preserve">  </w:t>
      </w:r>
    </w:p>
    <w:p w14:paraId="793543BF" w14:textId="227F20F3" w:rsidR="00EC2408" w:rsidRPr="00EC2408" w:rsidRDefault="00D25F67" w:rsidP="00EC2408">
      <w:pPr>
        <w:ind w:left="2136" w:firstLine="696"/>
        <w:rPr>
          <w:sz w:val="48"/>
          <w:lang w:eastAsia="pl-PL"/>
        </w:rPr>
      </w:pPr>
      <w:hyperlink r:id="rId9" w:history="1">
        <w:r w:rsidR="00EC2408" w:rsidRPr="00EC2408">
          <w:rPr>
            <w:rStyle w:val="Hipercze"/>
            <w:b/>
            <w:color w:val="000000" w:themeColor="text1"/>
          </w:rPr>
          <w:t>15896000-5</w:t>
        </w:r>
      </w:hyperlink>
      <w:r w:rsidR="00EC2408" w:rsidRPr="00EC2408">
        <w:rPr>
          <w:b/>
          <w:color w:val="000000" w:themeColor="text1"/>
        </w:rPr>
        <w:t xml:space="preserve">    </w:t>
      </w:r>
      <w:r w:rsidR="00EC2408" w:rsidRPr="00EC2408">
        <w:rPr>
          <w:b/>
        </w:rPr>
        <w:t xml:space="preserve">Produkty głęboko mrożone </w:t>
      </w:r>
    </w:p>
    <w:p w14:paraId="66A88A1A" w14:textId="77777777" w:rsidR="00E07668" w:rsidRPr="00BE63F0" w:rsidRDefault="00E07668" w:rsidP="00E07668">
      <w:pPr>
        <w:pStyle w:val="Akapitzlist"/>
        <w:numPr>
          <w:ilvl w:val="0"/>
          <w:numId w:val="6"/>
        </w:numPr>
        <w:ind w:left="284" w:hanging="142"/>
        <w:jc w:val="both"/>
      </w:pPr>
      <w:r w:rsidRPr="00BE63F0">
        <w:t>Dostarczony przedmiot zamówienia musi być oznaczony w języku polskim zgodnie z wymaganymi przepisami, z załączonymi etykietami w języku polskim na opakowaniu jednostkowym, jak i zbiorczym, z opisem składu przechowywania, nazwę producenta i asortymentu, terminem produkcji i ważności (okres przydatności do użycia nie krótszy niż 6 miesięcy, licząc od daty dostawy).</w:t>
      </w:r>
    </w:p>
    <w:p w14:paraId="6AC70732" w14:textId="77777777" w:rsidR="00E07668" w:rsidRPr="00BE63F0" w:rsidRDefault="00E65D22" w:rsidP="00E07668">
      <w:pPr>
        <w:pStyle w:val="Akapitzlist"/>
        <w:numPr>
          <w:ilvl w:val="0"/>
          <w:numId w:val="6"/>
        </w:numPr>
        <w:ind w:left="284" w:hanging="142"/>
        <w:jc w:val="both"/>
      </w:pPr>
      <w:r w:rsidRPr="00BE63F0">
        <w:t>Zamawiający ma prawo wyboru formy składania zamówienia – telefonicznie bądź faxem.</w:t>
      </w:r>
    </w:p>
    <w:p w14:paraId="706BFDC0" w14:textId="77777777" w:rsidR="00E07668" w:rsidRPr="00BE63F0" w:rsidRDefault="00E65D22" w:rsidP="00E07668">
      <w:pPr>
        <w:pStyle w:val="Akapitzlist"/>
        <w:numPr>
          <w:ilvl w:val="0"/>
          <w:numId w:val="6"/>
        </w:numPr>
        <w:ind w:left="284" w:hanging="142"/>
        <w:jc w:val="both"/>
      </w:pPr>
      <w:r w:rsidRPr="00BE63F0">
        <w:t>Zamawiający nie dopuszcza składania ofert niepełnych w danym pakiecie (rozpatrywane są tylko oferty kompletne).</w:t>
      </w:r>
    </w:p>
    <w:p w14:paraId="79F2A0DD" w14:textId="77777777" w:rsidR="00E07668" w:rsidRPr="00BE63F0" w:rsidRDefault="00E65D22" w:rsidP="00E07668">
      <w:pPr>
        <w:pStyle w:val="Akapitzlist"/>
        <w:numPr>
          <w:ilvl w:val="0"/>
          <w:numId w:val="6"/>
        </w:numPr>
        <w:ind w:left="284" w:hanging="142"/>
        <w:jc w:val="both"/>
      </w:pPr>
      <w:r w:rsidRPr="00BE63F0">
        <w:t>Okres płatności przyjmuje się nie krótszy niż 30 dni od daty otrzymania przez Zamawiającego faktury, przelewem na wskazane przez Wykonawcę konto.</w:t>
      </w:r>
    </w:p>
    <w:p w14:paraId="6C1230B3" w14:textId="77777777" w:rsidR="00E65D22" w:rsidRPr="00BE63F0" w:rsidRDefault="00E65D22" w:rsidP="00E07668">
      <w:pPr>
        <w:pStyle w:val="Akapitzlist"/>
        <w:numPr>
          <w:ilvl w:val="0"/>
          <w:numId w:val="6"/>
        </w:numPr>
        <w:ind w:left="284" w:hanging="142"/>
        <w:jc w:val="both"/>
      </w:pPr>
      <w:r w:rsidRPr="00BE63F0">
        <w:t>Wykonawca jest zobowiązany w przypadku wyczerpania limitu ilościowego przedmiotu zamówien</w:t>
      </w:r>
      <w:r w:rsidR="00895172" w:rsidRPr="00BE63F0">
        <w:t xml:space="preserve">ia dostarczać artykuły spożywcze </w:t>
      </w:r>
      <w:r w:rsidRPr="00BE63F0">
        <w:t>w cenie ofertowej do czasu zakończenia umowy.</w:t>
      </w:r>
    </w:p>
    <w:p w14:paraId="10E32AF5" w14:textId="77777777" w:rsidR="00213746" w:rsidRPr="00BE63F0" w:rsidRDefault="00213746" w:rsidP="00213746">
      <w:pPr>
        <w:jc w:val="both"/>
        <w:rPr>
          <w:b/>
          <w:bCs/>
        </w:rPr>
      </w:pPr>
    </w:p>
    <w:p w14:paraId="75F3AA14" w14:textId="1B8ACF91" w:rsidR="00213746" w:rsidRPr="00BE63F0" w:rsidRDefault="00213746" w:rsidP="00213746">
      <w:pPr>
        <w:jc w:val="both"/>
        <w:rPr>
          <w:b/>
          <w:bCs/>
        </w:rPr>
      </w:pPr>
      <w:r w:rsidRPr="00BE63F0">
        <w:rPr>
          <w:b/>
          <w:bCs/>
        </w:rPr>
        <w:t xml:space="preserve">Warunki dostawy produktów </w:t>
      </w:r>
      <w:r w:rsidR="00EC2408">
        <w:rPr>
          <w:b/>
          <w:bCs/>
        </w:rPr>
        <w:t>mrożonych</w:t>
      </w:r>
      <w:r w:rsidRPr="00BE63F0">
        <w:rPr>
          <w:b/>
          <w:bCs/>
        </w:rPr>
        <w:t xml:space="preserve">: </w:t>
      </w:r>
    </w:p>
    <w:p w14:paraId="1FD0C07F" w14:textId="572465F0" w:rsidR="00213746" w:rsidRPr="00BE63F0" w:rsidRDefault="00213746" w:rsidP="00213746">
      <w:pPr>
        <w:jc w:val="both"/>
      </w:pPr>
      <w:r w:rsidRPr="00BE63F0">
        <w:t xml:space="preserve">1. </w:t>
      </w:r>
      <w:r w:rsidRPr="00093FFE">
        <w:rPr>
          <w:b/>
          <w:u w:val="single"/>
        </w:rPr>
        <w:t>Dostawa towaru 2-3 razy w tygodniu do magazynu spożywczego  DPS</w:t>
      </w:r>
      <w:r w:rsidR="009B4B85" w:rsidRPr="00093FFE">
        <w:rPr>
          <w:b/>
          <w:u w:val="single"/>
        </w:rPr>
        <w:t xml:space="preserve"> do godziny </w:t>
      </w:r>
      <w:r w:rsidR="001553B7" w:rsidRPr="00093FFE">
        <w:rPr>
          <w:b/>
          <w:u w:val="single"/>
        </w:rPr>
        <w:t>10</w:t>
      </w:r>
      <w:r w:rsidR="009B4B85" w:rsidRPr="00093FFE">
        <w:rPr>
          <w:b/>
          <w:smallCaps/>
          <w:u w:val="single"/>
          <w:vertAlign w:val="superscript"/>
        </w:rPr>
        <w:t>00</w:t>
      </w:r>
      <w:r w:rsidR="009B4B85" w:rsidRPr="00BE63F0">
        <w:rPr>
          <w:smallCaps/>
        </w:rPr>
        <w:t>.</w:t>
      </w:r>
    </w:p>
    <w:p w14:paraId="26758C19" w14:textId="77777777" w:rsidR="00213746" w:rsidRPr="00BE63F0" w:rsidRDefault="00213746" w:rsidP="00213746">
      <w:pPr>
        <w:jc w:val="both"/>
      </w:pPr>
      <w:r w:rsidRPr="00BE63F0">
        <w:t xml:space="preserve">2. Nie zamówienie poszczególnego asortymentu w danym miesiącu nie jest w żadnym przypadku odstąpieniem od umowy. </w:t>
      </w:r>
    </w:p>
    <w:p w14:paraId="068C6B42" w14:textId="77777777" w:rsidR="00213746" w:rsidRPr="00BE63F0" w:rsidRDefault="00213746" w:rsidP="00213746">
      <w:pPr>
        <w:jc w:val="both"/>
      </w:pPr>
      <w:r w:rsidRPr="00BE63F0">
        <w:t xml:space="preserve">3. Dostawa w ciągu 24 godz. od dnia złożenia zamówienia - dni robocze </w:t>
      </w:r>
      <w:r w:rsidR="001553B7" w:rsidRPr="00BE63F0">
        <w:t>(magazyn czynny w godz. 7</w:t>
      </w:r>
      <w:r w:rsidRPr="00BE63F0">
        <w:rPr>
          <w:vertAlign w:val="superscript"/>
        </w:rPr>
        <w:t>00</w:t>
      </w:r>
      <w:r w:rsidRPr="00BE63F0">
        <w:t>- 1</w:t>
      </w:r>
      <w:r w:rsidR="001553B7" w:rsidRPr="00BE63F0">
        <w:t>1</w:t>
      </w:r>
      <w:r w:rsidRPr="00BE63F0">
        <w:rPr>
          <w:vertAlign w:val="superscript"/>
        </w:rPr>
        <w:t>00</w:t>
      </w:r>
      <w:r w:rsidRPr="00BE63F0">
        <w:t xml:space="preserve">) </w:t>
      </w:r>
    </w:p>
    <w:p w14:paraId="53FB8417" w14:textId="77777777" w:rsidR="00E65D22" w:rsidRPr="00BE63F0" w:rsidRDefault="00213746" w:rsidP="00213746">
      <w:pPr>
        <w:jc w:val="both"/>
      </w:pPr>
      <w:r w:rsidRPr="00BE63F0">
        <w:t>4. Cena jednostkowa brutto zawiera wszystkie koszty związane z realizacją zamówienia.</w:t>
      </w:r>
    </w:p>
    <w:p w14:paraId="73073A46" w14:textId="77777777" w:rsidR="00213746" w:rsidRPr="00BE63F0" w:rsidRDefault="00213746" w:rsidP="00E65D22">
      <w:pPr>
        <w:rPr>
          <w:b/>
        </w:rPr>
      </w:pPr>
    </w:p>
    <w:p w14:paraId="77537A0D" w14:textId="77777777" w:rsidR="00E65D22" w:rsidRPr="00BE63F0" w:rsidRDefault="00E65D22" w:rsidP="00E65D22">
      <w:pPr>
        <w:rPr>
          <w:b/>
        </w:rPr>
      </w:pPr>
      <w:r w:rsidRPr="00BE63F0">
        <w:rPr>
          <w:b/>
        </w:rPr>
        <w:t>SPOSÓB PRZYGOTOWANIA OFERTY</w:t>
      </w:r>
    </w:p>
    <w:p w14:paraId="587E30D8" w14:textId="3669813B" w:rsidR="00E65D22" w:rsidRPr="00BE63F0" w:rsidRDefault="00E65D22" w:rsidP="00E65D22">
      <w:pPr>
        <w:jc w:val="both"/>
      </w:pPr>
      <w:r w:rsidRPr="00BE63F0">
        <w:t>1. Ofertę  sporządzoną w języku polskim, w formie pisemnej przesłać na adres: Dom Pomocy Społecznej dla dorosłych niepełnosprawnych intelektualnie, ul. Ruda 1, 06-300 Przasnysz „Oferta na dostawę – art</w:t>
      </w:r>
      <w:r w:rsidR="00312DBB" w:rsidRPr="00BE63F0">
        <w:t>y</w:t>
      </w:r>
      <w:r w:rsidRPr="00BE63F0">
        <w:t xml:space="preserve">kułów </w:t>
      </w:r>
      <w:r w:rsidR="00EC2408">
        <w:t>mrożonych</w:t>
      </w:r>
      <w:r w:rsidR="00093804" w:rsidRPr="00BE63F0">
        <w:t>”</w:t>
      </w:r>
      <w:r w:rsidRPr="00BE63F0">
        <w:t xml:space="preserve"> do </w:t>
      </w:r>
      <w:r w:rsidR="003044A0" w:rsidRPr="00BE63F0">
        <w:t xml:space="preserve">dnia </w:t>
      </w:r>
      <w:r w:rsidR="00B33F2D">
        <w:t>26.05</w:t>
      </w:r>
      <w:r w:rsidR="0095200C">
        <w:t>.202</w:t>
      </w:r>
      <w:r w:rsidR="00B33F2D">
        <w:t>5</w:t>
      </w:r>
      <w:r w:rsidRPr="00BE63F0">
        <w:t xml:space="preserve"> r. do godz</w:t>
      </w:r>
      <w:r w:rsidR="00FA19B8" w:rsidRPr="00BE63F0">
        <w:t xml:space="preserve">. </w:t>
      </w:r>
      <w:r w:rsidR="003044A0" w:rsidRPr="00BE63F0">
        <w:t>8</w:t>
      </w:r>
      <w:r w:rsidRPr="00BE63F0">
        <w:rPr>
          <w:vertAlign w:val="superscript"/>
        </w:rPr>
        <w:t>00</w:t>
      </w:r>
      <w:r w:rsidR="003044A0" w:rsidRPr="00BE63F0">
        <w:t xml:space="preserve">, otwarcie ofert nastąpi dnia </w:t>
      </w:r>
      <w:r w:rsidR="00B33F2D">
        <w:t>2</w:t>
      </w:r>
      <w:r w:rsidR="0095200C">
        <w:t>6.0</w:t>
      </w:r>
      <w:r w:rsidR="00B33F2D">
        <w:t>5</w:t>
      </w:r>
      <w:r w:rsidR="0095200C">
        <w:t>.202</w:t>
      </w:r>
      <w:r w:rsidR="00B33F2D">
        <w:t>5</w:t>
      </w:r>
      <w:r w:rsidR="000B1AD9" w:rsidRPr="00BE63F0">
        <w:t xml:space="preserve"> </w:t>
      </w:r>
      <w:r w:rsidR="00FA19B8" w:rsidRPr="00BE63F0">
        <w:t>r</w:t>
      </w:r>
      <w:r w:rsidR="000B1AD9" w:rsidRPr="00BE63F0">
        <w:t>.</w:t>
      </w:r>
      <w:r w:rsidR="00FA19B8" w:rsidRPr="00BE63F0">
        <w:t xml:space="preserve"> o godz. </w:t>
      </w:r>
      <w:r w:rsidR="00B33F2D">
        <w:t>9</w:t>
      </w:r>
      <w:r w:rsidR="00B33F2D" w:rsidRPr="00B33F2D">
        <w:rPr>
          <w:vertAlign w:val="superscript"/>
        </w:rPr>
        <w:t>00</w:t>
      </w:r>
    </w:p>
    <w:p w14:paraId="7C24AC80" w14:textId="4AF94289" w:rsidR="0095592D" w:rsidRPr="00BE63F0" w:rsidRDefault="00E65D22" w:rsidP="00E65D22">
      <w:pPr>
        <w:jc w:val="both"/>
      </w:pPr>
      <w:r w:rsidRPr="00BE63F0">
        <w:t xml:space="preserve">2. Osobą uprawnioną do porozumiewania się z oferentami jest:  </w:t>
      </w:r>
      <w:r w:rsidR="009B4B85" w:rsidRPr="00BE63F0">
        <w:t xml:space="preserve">Anna </w:t>
      </w:r>
      <w:r w:rsidR="00ED64BB">
        <w:t>Długokęcka</w:t>
      </w:r>
    </w:p>
    <w:p w14:paraId="25FAA921" w14:textId="77777777" w:rsidR="00E65D22" w:rsidRPr="00BE63F0" w:rsidRDefault="00E65D22" w:rsidP="00E65D22">
      <w:pPr>
        <w:jc w:val="both"/>
      </w:pPr>
    </w:p>
    <w:p w14:paraId="1C372FEE" w14:textId="77777777" w:rsidR="0095592D" w:rsidRDefault="0095592D" w:rsidP="00E65D22">
      <w:pPr>
        <w:rPr>
          <w:b/>
        </w:rPr>
      </w:pPr>
    </w:p>
    <w:p w14:paraId="577A6C2B" w14:textId="77777777" w:rsidR="0095200C" w:rsidRDefault="0095200C" w:rsidP="00E65D22">
      <w:pPr>
        <w:rPr>
          <w:b/>
        </w:rPr>
      </w:pPr>
    </w:p>
    <w:p w14:paraId="0E949BC5" w14:textId="77777777" w:rsidR="0095200C" w:rsidRDefault="0095200C" w:rsidP="00E65D22">
      <w:pPr>
        <w:rPr>
          <w:b/>
        </w:rPr>
      </w:pPr>
    </w:p>
    <w:p w14:paraId="0C36883E" w14:textId="77777777" w:rsidR="00E65D22" w:rsidRPr="00BE63F0" w:rsidRDefault="00E65D22" w:rsidP="00E65D22">
      <w:pPr>
        <w:rPr>
          <w:b/>
        </w:rPr>
      </w:pPr>
      <w:r w:rsidRPr="00BE63F0">
        <w:rPr>
          <w:b/>
        </w:rPr>
        <w:t>KRYTERIUM WYBORU OFERT:</w:t>
      </w:r>
    </w:p>
    <w:p w14:paraId="231570A4" w14:textId="77777777" w:rsidR="00E65D22" w:rsidRPr="00BE63F0" w:rsidRDefault="00E65D22" w:rsidP="00E65D22">
      <w:pPr>
        <w:jc w:val="both"/>
      </w:pPr>
      <w:r w:rsidRPr="00BE63F0">
        <w:t>1. Zamawiający przy wyborze najkorzystniejszej oferty kierować się będzie następującymi kryteriami i ich wagą: – cena oferty brutto – 100 %</w:t>
      </w:r>
    </w:p>
    <w:p w14:paraId="088F0D50" w14:textId="77777777" w:rsidR="00213746" w:rsidRPr="00BE63F0" w:rsidRDefault="00213746" w:rsidP="00E65D22">
      <w:pPr>
        <w:jc w:val="both"/>
      </w:pPr>
      <w:r w:rsidRPr="00BE63F0">
        <w:t>2. O</w:t>
      </w:r>
      <w:r w:rsidRPr="00BE63F0">
        <w:rPr>
          <w:b/>
        </w:rPr>
        <w:t xml:space="preserve"> </w:t>
      </w:r>
      <w:r w:rsidRPr="00BE63F0">
        <w:t>wyborze najkorzystniejszej oferty, bądź jej odrzuceniu Zamawiający powiadomi Oferentów telefonicznie.</w:t>
      </w:r>
    </w:p>
    <w:p w14:paraId="72FE5F58" w14:textId="77777777" w:rsidR="00B850A2" w:rsidRPr="00BE63F0" w:rsidRDefault="00213746" w:rsidP="00B850A2">
      <w:pPr>
        <w:jc w:val="both"/>
        <w:rPr>
          <w:bCs/>
        </w:rPr>
      </w:pPr>
      <w:r w:rsidRPr="00BE63F0">
        <w:t>3</w:t>
      </w:r>
      <w:r w:rsidR="00E65D22" w:rsidRPr="00BE63F0">
        <w:t xml:space="preserve">. </w:t>
      </w:r>
      <w:r w:rsidR="00E65D22" w:rsidRPr="00BE63F0">
        <w:rPr>
          <w:bCs/>
        </w:rPr>
        <w:t>Z oferentem, który otrzyma największą ilość punków w danym pakiecie zostanie podpisana umowa.</w:t>
      </w:r>
    </w:p>
    <w:p w14:paraId="239CB665" w14:textId="77777777" w:rsidR="00E65D22" w:rsidRPr="00BE63F0" w:rsidRDefault="00E65D22" w:rsidP="00E65D22">
      <w:pPr>
        <w:rPr>
          <w:b/>
        </w:rPr>
      </w:pPr>
      <w:r w:rsidRPr="00BE63F0">
        <w:rPr>
          <w:b/>
        </w:rPr>
        <w:t>INFORMACJE DODATKOWE:</w:t>
      </w:r>
    </w:p>
    <w:p w14:paraId="4E0E0B3F" w14:textId="77777777" w:rsidR="00E65D22" w:rsidRPr="00BE63F0" w:rsidRDefault="00E65D22" w:rsidP="00E65D22">
      <w:pPr>
        <w:jc w:val="both"/>
      </w:pPr>
      <w:r w:rsidRPr="00BE63F0">
        <w:t>1. Dyrektor zastrzega sobie prawo zamknięcia postępowania bez wybrania którejkolwiek z ofert.</w:t>
      </w:r>
    </w:p>
    <w:p w14:paraId="0BD23F77" w14:textId="77777777" w:rsidR="00E65D22" w:rsidRPr="00BE63F0" w:rsidRDefault="00E65D22" w:rsidP="00E65D22">
      <w:pPr>
        <w:jc w:val="both"/>
        <w:rPr>
          <w:b/>
        </w:rPr>
      </w:pPr>
      <w:r w:rsidRPr="00BE63F0">
        <w:t xml:space="preserve">2. Postępowanie odbędzie się, chociażby wpłynęła tylko jedna oferta spełniająca warunki określone w niniejszym zapytaniu.  </w:t>
      </w:r>
    </w:p>
    <w:p w14:paraId="1BD967F6" w14:textId="77777777" w:rsidR="00E65D22" w:rsidRPr="00BE63F0" w:rsidRDefault="00E65D22" w:rsidP="00E65D22">
      <w:pPr>
        <w:rPr>
          <w:b/>
          <w:bCs/>
        </w:rPr>
      </w:pPr>
    </w:p>
    <w:p w14:paraId="7E7616E3" w14:textId="77777777" w:rsidR="00E65D22" w:rsidRPr="00BE63F0" w:rsidRDefault="00E65D22" w:rsidP="00E65D22">
      <w:pPr>
        <w:rPr>
          <w:b/>
          <w:bCs/>
        </w:rPr>
      </w:pPr>
      <w:r w:rsidRPr="00BE63F0">
        <w:rPr>
          <w:b/>
          <w:bCs/>
        </w:rPr>
        <w:t>Załączniki:</w:t>
      </w:r>
    </w:p>
    <w:p w14:paraId="13591075" w14:textId="77777777" w:rsidR="00C308C3" w:rsidRPr="00BE63F0" w:rsidRDefault="00E65D22" w:rsidP="00C308C3">
      <w:pPr>
        <w:numPr>
          <w:ilvl w:val="0"/>
          <w:numId w:val="2"/>
        </w:numPr>
      </w:pPr>
      <w:r w:rsidRPr="00BE63F0">
        <w:t>Formularz oferty</w:t>
      </w:r>
      <w:r w:rsidR="00B850A2" w:rsidRPr="00BE63F0">
        <w:t xml:space="preserve"> – załącznik nr  </w:t>
      </w:r>
      <w:r w:rsidR="00C308C3" w:rsidRPr="00BE63F0">
        <w:t>1</w:t>
      </w:r>
    </w:p>
    <w:p w14:paraId="5AD91412" w14:textId="77777777" w:rsidR="00C308C3" w:rsidRPr="00BE63F0" w:rsidRDefault="00C308C3" w:rsidP="00C308C3">
      <w:pPr>
        <w:numPr>
          <w:ilvl w:val="0"/>
          <w:numId w:val="2"/>
        </w:numPr>
      </w:pPr>
      <w:r w:rsidRPr="00BE63F0">
        <w:t>Formularz cenowy – załącznik nr 2</w:t>
      </w:r>
    </w:p>
    <w:p w14:paraId="54E3DFE3" w14:textId="77777777" w:rsidR="00B850A2" w:rsidRPr="00BE63F0" w:rsidRDefault="00E65D22" w:rsidP="00B850A2">
      <w:pPr>
        <w:numPr>
          <w:ilvl w:val="0"/>
          <w:numId w:val="2"/>
        </w:numPr>
      </w:pPr>
      <w:r w:rsidRPr="00BE63F0">
        <w:t>Umowa (projekt)</w:t>
      </w:r>
      <w:r w:rsidR="00B850A2" w:rsidRPr="00BE63F0">
        <w:t xml:space="preserve"> – załącznik nr 3</w:t>
      </w:r>
      <w:r w:rsidR="00A1786C" w:rsidRPr="00BE63F0">
        <w:tab/>
      </w:r>
      <w:r w:rsidR="00A1786C" w:rsidRPr="00BE63F0">
        <w:tab/>
      </w:r>
      <w:r w:rsidR="00A1786C" w:rsidRPr="00BE63F0">
        <w:tab/>
      </w:r>
      <w:r w:rsidR="00A1786C" w:rsidRPr="00BE63F0">
        <w:tab/>
      </w:r>
      <w:r w:rsidR="00A1786C" w:rsidRPr="00BE63F0">
        <w:tab/>
      </w:r>
      <w:r w:rsidR="00A1786C" w:rsidRPr="00BE63F0">
        <w:tab/>
      </w:r>
    </w:p>
    <w:p w14:paraId="4510F024" w14:textId="77777777" w:rsidR="00B850A2" w:rsidRPr="00BE63F0" w:rsidRDefault="00B850A2" w:rsidP="00B850A2"/>
    <w:p w14:paraId="35D96567" w14:textId="77777777" w:rsidR="00B850A2" w:rsidRPr="00BE63F0" w:rsidRDefault="00B850A2" w:rsidP="00B850A2"/>
    <w:p w14:paraId="7013EF77" w14:textId="77777777" w:rsidR="008B712F" w:rsidRPr="00BE63F0" w:rsidRDefault="008B712F" w:rsidP="00B850A2"/>
    <w:p w14:paraId="47D69A45" w14:textId="77777777" w:rsidR="00E65D22" w:rsidRPr="00BE63F0" w:rsidRDefault="00B850A2" w:rsidP="00B850A2">
      <w:pPr>
        <w:jc w:val="center"/>
      </w:pPr>
      <w:r w:rsidRPr="00BE63F0">
        <w:rPr>
          <w:i/>
        </w:rPr>
        <w:t xml:space="preserve">                                                               </w:t>
      </w:r>
      <w:r w:rsidR="00BE63F0">
        <w:rPr>
          <w:i/>
        </w:rPr>
        <w:t xml:space="preserve">                               </w:t>
      </w:r>
      <w:r w:rsidRPr="00BE63F0">
        <w:rPr>
          <w:i/>
        </w:rPr>
        <w:t>D</w:t>
      </w:r>
      <w:r w:rsidR="00E65D22" w:rsidRPr="00BE63F0">
        <w:rPr>
          <w:i/>
        </w:rPr>
        <w:t>yrektor DPS w Przasnyszu</w:t>
      </w:r>
    </w:p>
    <w:p w14:paraId="0EE93498" w14:textId="77777777" w:rsidR="00E65D22" w:rsidRPr="00BE63F0" w:rsidRDefault="00E65D22" w:rsidP="00E65D22">
      <w:pPr>
        <w:jc w:val="right"/>
        <w:rPr>
          <w:i/>
        </w:rPr>
      </w:pPr>
    </w:p>
    <w:p w14:paraId="2393516F" w14:textId="77777777" w:rsidR="00A1786C" w:rsidRPr="00BE63F0" w:rsidRDefault="00E65D22" w:rsidP="00E65D22">
      <w:pPr>
        <w:jc w:val="center"/>
        <w:rPr>
          <w:i/>
        </w:rPr>
      </w:pPr>
      <w:r w:rsidRPr="00BE63F0">
        <w:rPr>
          <w:i/>
        </w:rPr>
        <w:t xml:space="preserve">                                                                                                          </w:t>
      </w:r>
    </w:p>
    <w:p w14:paraId="65A7DB39" w14:textId="77777777" w:rsidR="00E65D22" w:rsidRPr="00BE63F0" w:rsidRDefault="00E65D22" w:rsidP="00A1786C">
      <w:pPr>
        <w:ind w:left="4956" w:firstLine="708"/>
        <w:jc w:val="center"/>
        <w:rPr>
          <w:i/>
        </w:rPr>
      </w:pPr>
      <w:r w:rsidRPr="00BE63F0">
        <w:rPr>
          <w:i/>
        </w:rPr>
        <w:t xml:space="preserve"> Dariusz </w:t>
      </w:r>
      <w:proofErr w:type="spellStart"/>
      <w:r w:rsidRPr="00BE63F0">
        <w:rPr>
          <w:i/>
        </w:rPr>
        <w:t>Chaborski</w:t>
      </w:r>
      <w:proofErr w:type="spellEnd"/>
    </w:p>
    <w:p w14:paraId="739219FB" w14:textId="77777777" w:rsidR="00E65D22" w:rsidRPr="00BE63F0" w:rsidRDefault="00E65D22" w:rsidP="00E65D22"/>
    <w:p w14:paraId="46FBB130" w14:textId="77777777" w:rsidR="00B850A2" w:rsidRDefault="00B850A2" w:rsidP="00C308C3">
      <w:pPr>
        <w:suppressAutoHyphens w:val="0"/>
        <w:spacing w:line="360" w:lineRule="auto"/>
        <w:rPr>
          <w:rFonts w:eastAsiaTheme="minorHAnsi"/>
          <w:lang w:eastAsia="en-US"/>
        </w:rPr>
      </w:pPr>
    </w:p>
    <w:p w14:paraId="40C953C8" w14:textId="77777777" w:rsidR="00BE63F0" w:rsidRDefault="00BE63F0" w:rsidP="00C308C3">
      <w:pPr>
        <w:suppressAutoHyphens w:val="0"/>
        <w:spacing w:line="360" w:lineRule="auto"/>
        <w:rPr>
          <w:rFonts w:eastAsiaTheme="minorHAnsi"/>
          <w:lang w:eastAsia="en-US"/>
        </w:rPr>
      </w:pPr>
    </w:p>
    <w:p w14:paraId="069FF53A" w14:textId="77777777" w:rsidR="00BE63F0" w:rsidRDefault="00BE63F0" w:rsidP="00C308C3">
      <w:pPr>
        <w:suppressAutoHyphens w:val="0"/>
        <w:spacing w:line="360" w:lineRule="auto"/>
        <w:rPr>
          <w:rFonts w:eastAsiaTheme="minorHAnsi"/>
          <w:lang w:eastAsia="en-US"/>
        </w:rPr>
      </w:pPr>
    </w:p>
    <w:p w14:paraId="418F762E" w14:textId="77777777" w:rsidR="00BE63F0" w:rsidRDefault="00BE63F0" w:rsidP="00C308C3">
      <w:pPr>
        <w:suppressAutoHyphens w:val="0"/>
        <w:spacing w:line="360" w:lineRule="auto"/>
        <w:rPr>
          <w:rFonts w:eastAsiaTheme="minorHAnsi"/>
          <w:lang w:eastAsia="en-US"/>
        </w:rPr>
      </w:pPr>
    </w:p>
    <w:p w14:paraId="37B5A0D2" w14:textId="77777777" w:rsidR="00BE63F0" w:rsidRDefault="00BE63F0" w:rsidP="00C308C3">
      <w:pPr>
        <w:suppressAutoHyphens w:val="0"/>
        <w:spacing w:line="360" w:lineRule="auto"/>
        <w:rPr>
          <w:rFonts w:eastAsiaTheme="minorHAnsi"/>
          <w:lang w:eastAsia="en-US"/>
        </w:rPr>
      </w:pPr>
    </w:p>
    <w:p w14:paraId="4DE77786" w14:textId="77777777" w:rsidR="00BE63F0" w:rsidRDefault="00BE63F0" w:rsidP="00C308C3">
      <w:pPr>
        <w:suppressAutoHyphens w:val="0"/>
        <w:spacing w:line="360" w:lineRule="auto"/>
        <w:rPr>
          <w:rFonts w:eastAsiaTheme="minorHAnsi"/>
          <w:lang w:eastAsia="en-US"/>
        </w:rPr>
      </w:pPr>
    </w:p>
    <w:p w14:paraId="43E12459" w14:textId="77777777" w:rsidR="00BE63F0" w:rsidRDefault="00BE63F0" w:rsidP="00C308C3">
      <w:pPr>
        <w:suppressAutoHyphens w:val="0"/>
        <w:spacing w:line="360" w:lineRule="auto"/>
        <w:rPr>
          <w:rFonts w:eastAsiaTheme="minorHAnsi"/>
          <w:lang w:eastAsia="en-US"/>
        </w:rPr>
      </w:pPr>
    </w:p>
    <w:p w14:paraId="2F3C4DEA" w14:textId="77777777" w:rsidR="00BE63F0" w:rsidRDefault="00BE63F0" w:rsidP="00C308C3">
      <w:pPr>
        <w:suppressAutoHyphens w:val="0"/>
        <w:spacing w:line="360" w:lineRule="auto"/>
        <w:rPr>
          <w:rFonts w:eastAsiaTheme="minorHAnsi"/>
          <w:lang w:eastAsia="en-US"/>
        </w:rPr>
      </w:pPr>
    </w:p>
    <w:p w14:paraId="3785CCD8" w14:textId="77777777" w:rsidR="00BE63F0" w:rsidRDefault="00BE63F0" w:rsidP="00C308C3">
      <w:pPr>
        <w:suppressAutoHyphens w:val="0"/>
        <w:spacing w:line="360" w:lineRule="auto"/>
        <w:rPr>
          <w:rFonts w:eastAsiaTheme="minorHAnsi"/>
          <w:lang w:eastAsia="en-US"/>
        </w:rPr>
      </w:pPr>
    </w:p>
    <w:p w14:paraId="23105536" w14:textId="77777777" w:rsidR="00BE63F0" w:rsidRDefault="00BE63F0" w:rsidP="00C308C3">
      <w:pPr>
        <w:suppressAutoHyphens w:val="0"/>
        <w:spacing w:line="360" w:lineRule="auto"/>
        <w:rPr>
          <w:rFonts w:eastAsiaTheme="minorHAnsi"/>
          <w:lang w:eastAsia="en-US"/>
        </w:rPr>
      </w:pPr>
    </w:p>
    <w:p w14:paraId="44A1AAD2" w14:textId="77777777" w:rsidR="00BE63F0" w:rsidRDefault="00BE63F0" w:rsidP="00C308C3">
      <w:pPr>
        <w:suppressAutoHyphens w:val="0"/>
        <w:spacing w:line="360" w:lineRule="auto"/>
        <w:rPr>
          <w:rFonts w:eastAsiaTheme="minorHAnsi"/>
          <w:lang w:eastAsia="en-US"/>
        </w:rPr>
      </w:pPr>
    </w:p>
    <w:p w14:paraId="09230898" w14:textId="77777777" w:rsidR="00BE63F0" w:rsidRDefault="00BE63F0" w:rsidP="00C308C3">
      <w:pPr>
        <w:suppressAutoHyphens w:val="0"/>
        <w:spacing w:line="360" w:lineRule="auto"/>
        <w:rPr>
          <w:rFonts w:eastAsiaTheme="minorHAnsi"/>
          <w:lang w:eastAsia="en-US"/>
        </w:rPr>
      </w:pPr>
    </w:p>
    <w:p w14:paraId="12E12906" w14:textId="77777777" w:rsidR="00BE63F0" w:rsidRDefault="00BE63F0" w:rsidP="00093FFE">
      <w:pPr>
        <w:widowControl w:val="0"/>
        <w:suppressAutoHyphens w:val="0"/>
        <w:autoSpaceDE w:val="0"/>
        <w:autoSpaceDN w:val="0"/>
        <w:adjustRightInd w:val="0"/>
        <w:spacing w:before="100" w:beforeAutospacing="1" w:after="100" w:afterAutospacing="1"/>
        <w:rPr>
          <w:rFonts w:eastAsiaTheme="minorHAnsi"/>
          <w:lang w:eastAsia="en-US"/>
        </w:rPr>
      </w:pPr>
    </w:p>
    <w:p w14:paraId="419F1A30" w14:textId="77777777" w:rsidR="00093FFE" w:rsidRDefault="00093FFE" w:rsidP="00093FFE">
      <w:pPr>
        <w:widowControl w:val="0"/>
        <w:suppressAutoHyphens w:val="0"/>
        <w:autoSpaceDE w:val="0"/>
        <w:autoSpaceDN w:val="0"/>
        <w:adjustRightInd w:val="0"/>
        <w:spacing w:before="100" w:beforeAutospacing="1" w:after="100" w:afterAutospacing="1"/>
        <w:rPr>
          <w:rFonts w:eastAsiaTheme="minorHAnsi"/>
          <w:lang w:eastAsia="en-US"/>
        </w:rPr>
      </w:pPr>
    </w:p>
    <w:p w14:paraId="62EF75D0" w14:textId="77777777" w:rsidR="00E07668" w:rsidRPr="00BE63F0" w:rsidRDefault="00E07668" w:rsidP="00BE63F0">
      <w:pPr>
        <w:widowControl w:val="0"/>
        <w:suppressAutoHyphens w:val="0"/>
        <w:autoSpaceDE w:val="0"/>
        <w:autoSpaceDN w:val="0"/>
        <w:adjustRightInd w:val="0"/>
        <w:spacing w:before="100" w:beforeAutospacing="1" w:after="100" w:afterAutospacing="1"/>
        <w:jc w:val="right"/>
        <w:rPr>
          <w:bCs/>
          <w:lang w:eastAsia="pl-PL"/>
        </w:rPr>
      </w:pPr>
      <w:r w:rsidRPr="00E07668">
        <w:rPr>
          <w:bCs/>
          <w:lang w:eastAsia="pl-PL"/>
        </w:rPr>
        <w:lastRenderedPageBreak/>
        <w:t xml:space="preserve">Załącznik nr </w:t>
      </w:r>
      <w:r>
        <w:rPr>
          <w:bCs/>
          <w:lang w:eastAsia="pl-PL"/>
        </w:rPr>
        <w:t>1</w:t>
      </w:r>
    </w:p>
    <w:p w14:paraId="178793F7" w14:textId="77777777" w:rsidR="00E07668" w:rsidRPr="00E07668" w:rsidRDefault="00E07668" w:rsidP="00C308C3">
      <w:pPr>
        <w:suppressAutoHyphens w:val="0"/>
        <w:autoSpaceDE w:val="0"/>
        <w:autoSpaceDN w:val="0"/>
        <w:adjustRightInd w:val="0"/>
        <w:spacing w:before="100" w:beforeAutospacing="1" w:after="100" w:afterAutospacing="1"/>
        <w:jc w:val="center"/>
        <w:rPr>
          <w:b/>
          <w:bCs/>
          <w:lang w:eastAsia="pl-PL"/>
        </w:rPr>
      </w:pPr>
      <w:r w:rsidRPr="00E07668">
        <w:rPr>
          <w:b/>
          <w:bCs/>
          <w:lang w:eastAsia="pl-PL"/>
        </w:rPr>
        <w:t>FORMULARZ OFERTY</w:t>
      </w:r>
    </w:p>
    <w:p w14:paraId="474437AF" w14:textId="58CA7AC1" w:rsidR="00E07668" w:rsidRPr="00E07668" w:rsidRDefault="00E07668" w:rsidP="00C308C3">
      <w:pPr>
        <w:suppressAutoHyphens w:val="0"/>
        <w:autoSpaceDE w:val="0"/>
        <w:autoSpaceDN w:val="0"/>
        <w:adjustRightInd w:val="0"/>
        <w:spacing w:before="100" w:beforeAutospacing="1" w:after="100" w:afterAutospacing="1"/>
        <w:jc w:val="center"/>
        <w:rPr>
          <w:bCs/>
          <w:lang w:eastAsia="pl-PL"/>
        </w:rPr>
      </w:pPr>
      <w:r w:rsidRPr="00E07668">
        <w:rPr>
          <w:bCs/>
          <w:lang w:eastAsia="pl-PL"/>
        </w:rPr>
        <w:t>Dla zamówienia pn. „</w:t>
      </w:r>
      <w:r>
        <w:rPr>
          <w:bCs/>
          <w:lang w:eastAsia="pl-PL"/>
        </w:rPr>
        <w:t xml:space="preserve">Dostawa artykułów </w:t>
      </w:r>
      <w:r w:rsidR="00EC2408">
        <w:rPr>
          <w:bCs/>
          <w:lang w:eastAsia="pl-PL"/>
        </w:rPr>
        <w:t>mrożonych</w:t>
      </w:r>
      <w:r>
        <w:rPr>
          <w:bCs/>
          <w:lang w:eastAsia="pl-PL"/>
        </w:rPr>
        <w:t xml:space="preserve"> dla Domu Pomocy Społecznej dla dorosłych niepełnosprawnych intelektualnie w Przasnyszu</w:t>
      </w:r>
      <w:r w:rsidRPr="00E07668">
        <w:rPr>
          <w:bCs/>
          <w:lang w:eastAsia="pl-PL"/>
        </w:rPr>
        <w:t>”.</w:t>
      </w:r>
    </w:p>
    <w:p w14:paraId="1F18FCF5" w14:textId="77777777" w:rsidR="00E07668" w:rsidRPr="00E07668" w:rsidRDefault="00E07668" w:rsidP="00C308C3">
      <w:pPr>
        <w:numPr>
          <w:ilvl w:val="0"/>
          <w:numId w:val="8"/>
        </w:numPr>
        <w:suppressAutoHyphens w:val="0"/>
        <w:autoSpaceDE w:val="0"/>
        <w:autoSpaceDN w:val="0"/>
        <w:adjustRightInd w:val="0"/>
        <w:spacing w:before="100" w:beforeAutospacing="1" w:after="100" w:afterAutospacing="1"/>
        <w:ind w:hanging="720"/>
        <w:rPr>
          <w:b/>
          <w:bCs/>
          <w:lang w:eastAsia="pl-PL"/>
        </w:rPr>
      </w:pPr>
      <w:r w:rsidRPr="00E07668">
        <w:rPr>
          <w:b/>
          <w:bCs/>
          <w:lang w:eastAsia="pl-PL"/>
        </w:rPr>
        <w:t>ZAMAWIAJĄCY:</w:t>
      </w:r>
    </w:p>
    <w:p w14:paraId="1CAD0851" w14:textId="77777777" w:rsidR="00E07668" w:rsidRPr="00C308C3" w:rsidRDefault="00E07668" w:rsidP="00C308C3">
      <w:pPr>
        <w:suppressAutoHyphens w:val="0"/>
        <w:autoSpaceDE w:val="0"/>
        <w:autoSpaceDN w:val="0"/>
        <w:adjustRightInd w:val="0"/>
        <w:spacing w:before="100" w:beforeAutospacing="1" w:after="100" w:afterAutospacing="1"/>
        <w:ind w:left="708"/>
        <w:rPr>
          <w:bCs/>
          <w:lang w:eastAsia="pl-PL"/>
        </w:rPr>
      </w:pPr>
      <w:r w:rsidRPr="00E07668">
        <w:rPr>
          <w:bCs/>
          <w:lang w:eastAsia="pl-PL"/>
        </w:rPr>
        <w:t xml:space="preserve">Powiat Przasnyski – </w:t>
      </w:r>
      <w:r>
        <w:rPr>
          <w:bCs/>
          <w:lang w:eastAsia="pl-PL"/>
        </w:rPr>
        <w:t>Dom Pomocy Społecznej dla dorosłych niepełnosprawnych intelektualnie w Przasnysz</w:t>
      </w:r>
      <w:r w:rsidR="00C308C3">
        <w:rPr>
          <w:bCs/>
          <w:lang w:eastAsia="pl-PL"/>
        </w:rPr>
        <w:t>u, ul. Ruda 1, 06-300 Przasnysz.</w:t>
      </w:r>
    </w:p>
    <w:p w14:paraId="3524BF94" w14:textId="77777777" w:rsidR="00E07668" w:rsidRPr="00E07668" w:rsidRDefault="00E07668" w:rsidP="00C308C3">
      <w:pPr>
        <w:numPr>
          <w:ilvl w:val="0"/>
          <w:numId w:val="8"/>
        </w:numPr>
        <w:suppressAutoHyphens w:val="0"/>
        <w:autoSpaceDE w:val="0"/>
        <w:autoSpaceDN w:val="0"/>
        <w:adjustRightInd w:val="0"/>
        <w:spacing w:before="100" w:beforeAutospacing="1" w:after="100" w:afterAutospacing="1"/>
        <w:ind w:hanging="720"/>
        <w:rPr>
          <w:b/>
          <w:bCs/>
          <w:lang w:eastAsia="pl-PL"/>
        </w:rPr>
      </w:pPr>
      <w:r w:rsidRPr="00E07668">
        <w:rPr>
          <w:b/>
          <w:bCs/>
          <w:lang w:eastAsia="pl-PL"/>
        </w:rPr>
        <w:t>WYKONAWCA:</w:t>
      </w:r>
    </w:p>
    <w:p w14:paraId="5DD6546D" w14:textId="77777777" w:rsidR="00E07668" w:rsidRPr="00E07668" w:rsidRDefault="00E07668" w:rsidP="00C308C3">
      <w:pPr>
        <w:suppressAutoHyphens w:val="0"/>
        <w:autoSpaceDE w:val="0"/>
        <w:autoSpaceDN w:val="0"/>
        <w:adjustRightInd w:val="0"/>
        <w:spacing w:before="100" w:beforeAutospacing="1" w:after="100" w:afterAutospacing="1"/>
        <w:ind w:left="720"/>
        <w:rPr>
          <w:lang w:eastAsia="pl-PL"/>
        </w:rPr>
      </w:pPr>
      <w:r w:rsidRPr="00E07668">
        <w:rPr>
          <w:lang w:eastAsia="pl-PL"/>
        </w:rPr>
        <w:t>Niniejsza oferta została złożona przez</w:t>
      </w:r>
      <w:r w:rsidRPr="00E07668">
        <w:rPr>
          <w:vertAlign w:val="superscript"/>
          <w:lang w:eastAsia="pl-PL"/>
        </w:rPr>
        <w:footnoteReference w:id="1"/>
      </w:r>
      <w:r w:rsidRPr="00E07668">
        <w:rPr>
          <w:lang w:eastAsia="pl-PL"/>
        </w:rPr>
        <w:t>:</w:t>
      </w:r>
    </w:p>
    <w:tbl>
      <w:tblPr>
        <w:tblW w:w="0" w:type="auto"/>
        <w:tblInd w:w="720" w:type="dxa"/>
        <w:tblLook w:val="04A0" w:firstRow="1" w:lastRow="0" w:firstColumn="1" w:lastColumn="0" w:noHBand="0" w:noVBand="1"/>
      </w:tblPr>
      <w:tblGrid>
        <w:gridCol w:w="1846"/>
        <w:gridCol w:w="7056"/>
      </w:tblGrid>
      <w:tr w:rsidR="00E07668" w:rsidRPr="00E07668" w14:paraId="002AAC9D" w14:textId="77777777" w:rsidTr="00E07668">
        <w:tc>
          <w:tcPr>
            <w:tcW w:w="3499" w:type="dxa"/>
            <w:hideMark/>
          </w:tcPr>
          <w:p w14:paraId="0271B444" w14:textId="77777777" w:rsidR="00E07668" w:rsidRPr="00E07668" w:rsidRDefault="00E07668" w:rsidP="00C308C3">
            <w:pPr>
              <w:suppressAutoHyphens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lang w:eastAsia="pl-PL"/>
              </w:rPr>
            </w:pPr>
            <w:r w:rsidRPr="00E07668">
              <w:rPr>
                <w:lang w:eastAsia="pl-PL"/>
              </w:rPr>
              <w:t xml:space="preserve">Nazwa Wykonawcy: </w:t>
            </w:r>
          </w:p>
        </w:tc>
        <w:tc>
          <w:tcPr>
            <w:tcW w:w="5067" w:type="dxa"/>
            <w:hideMark/>
          </w:tcPr>
          <w:p w14:paraId="5F1D3FEF" w14:textId="77777777" w:rsidR="00E07668" w:rsidRPr="00E07668" w:rsidRDefault="00E07668" w:rsidP="00C308C3">
            <w:pPr>
              <w:suppressAutoHyphens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lang w:eastAsia="pl-PL"/>
              </w:rPr>
            </w:pPr>
            <w:r w:rsidRPr="00E07668">
              <w:rPr>
                <w:lang w:eastAsia="pl-PL"/>
              </w:rPr>
              <w:t>…………………………………………………………………………..</w:t>
            </w:r>
          </w:p>
        </w:tc>
      </w:tr>
      <w:tr w:rsidR="00E07668" w:rsidRPr="00E07668" w14:paraId="615B3E78" w14:textId="77777777" w:rsidTr="00E07668">
        <w:tc>
          <w:tcPr>
            <w:tcW w:w="3499" w:type="dxa"/>
            <w:hideMark/>
          </w:tcPr>
          <w:p w14:paraId="002CC606" w14:textId="77777777" w:rsidR="00E07668" w:rsidRPr="00E07668" w:rsidRDefault="00E07668" w:rsidP="00C308C3">
            <w:pPr>
              <w:suppressAutoHyphens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lang w:eastAsia="pl-PL"/>
              </w:rPr>
            </w:pPr>
            <w:r w:rsidRPr="00E07668">
              <w:rPr>
                <w:lang w:eastAsia="pl-PL"/>
              </w:rPr>
              <w:t>Adres:</w:t>
            </w:r>
          </w:p>
        </w:tc>
        <w:tc>
          <w:tcPr>
            <w:tcW w:w="5067" w:type="dxa"/>
            <w:hideMark/>
          </w:tcPr>
          <w:p w14:paraId="50B5967E" w14:textId="77777777" w:rsidR="00E07668" w:rsidRPr="00E07668" w:rsidRDefault="00E07668" w:rsidP="00C308C3">
            <w:pPr>
              <w:suppressAutoHyphens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lang w:eastAsia="pl-PL"/>
              </w:rPr>
            </w:pPr>
            <w:r w:rsidRPr="00E07668">
              <w:rPr>
                <w:lang w:eastAsia="pl-PL"/>
              </w:rPr>
              <w:t>…………………………………………………………………………..</w:t>
            </w:r>
          </w:p>
        </w:tc>
      </w:tr>
      <w:tr w:rsidR="00E07668" w:rsidRPr="00E07668" w14:paraId="3BA302FD" w14:textId="77777777" w:rsidTr="00E07668">
        <w:tc>
          <w:tcPr>
            <w:tcW w:w="3499" w:type="dxa"/>
            <w:hideMark/>
          </w:tcPr>
          <w:p w14:paraId="04786C98" w14:textId="77777777" w:rsidR="00E07668" w:rsidRPr="00E07668" w:rsidRDefault="00E07668" w:rsidP="00C308C3">
            <w:pPr>
              <w:suppressAutoHyphens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lang w:eastAsia="pl-PL"/>
              </w:rPr>
            </w:pPr>
            <w:r w:rsidRPr="00E07668">
              <w:rPr>
                <w:lang w:eastAsia="pl-PL"/>
              </w:rPr>
              <w:t>Nr tel. / nr faksu:</w:t>
            </w:r>
          </w:p>
        </w:tc>
        <w:tc>
          <w:tcPr>
            <w:tcW w:w="5067" w:type="dxa"/>
            <w:hideMark/>
          </w:tcPr>
          <w:p w14:paraId="1AEAC562" w14:textId="77777777" w:rsidR="00E07668" w:rsidRPr="00E07668" w:rsidRDefault="00E07668" w:rsidP="00C308C3">
            <w:pPr>
              <w:suppressAutoHyphens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lang w:eastAsia="pl-PL"/>
              </w:rPr>
            </w:pPr>
            <w:r w:rsidRPr="00E07668">
              <w:rPr>
                <w:lang w:eastAsia="pl-PL"/>
              </w:rPr>
              <w:t>…………………………………………………………………………..</w:t>
            </w:r>
          </w:p>
        </w:tc>
      </w:tr>
      <w:tr w:rsidR="00E07668" w:rsidRPr="00E07668" w14:paraId="7BD9F857" w14:textId="77777777" w:rsidTr="00E07668">
        <w:tc>
          <w:tcPr>
            <w:tcW w:w="3499" w:type="dxa"/>
            <w:hideMark/>
          </w:tcPr>
          <w:p w14:paraId="77B67B33" w14:textId="77777777" w:rsidR="00E07668" w:rsidRPr="00E07668" w:rsidRDefault="00E07668" w:rsidP="00C308C3">
            <w:pPr>
              <w:suppressAutoHyphens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lang w:eastAsia="pl-PL"/>
              </w:rPr>
            </w:pPr>
            <w:r w:rsidRPr="00E07668">
              <w:rPr>
                <w:lang w:eastAsia="pl-PL"/>
              </w:rPr>
              <w:t>E-mail</w:t>
            </w:r>
          </w:p>
        </w:tc>
        <w:tc>
          <w:tcPr>
            <w:tcW w:w="5067" w:type="dxa"/>
            <w:hideMark/>
          </w:tcPr>
          <w:p w14:paraId="2EA144D2" w14:textId="77777777" w:rsidR="00E07668" w:rsidRPr="00E07668" w:rsidRDefault="00E07668" w:rsidP="00C308C3">
            <w:pPr>
              <w:suppressAutoHyphens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lang w:eastAsia="pl-PL"/>
              </w:rPr>
            </w:pPr>
            <w:r w:rsidRPr="00E07668">
              <w:rPr>
                <w:lang w:eastAsia="pl-PL"/>
              </w:rPr>
              <w:t>…………………………………………………………………………..</w:t>
            </w:r>
          </w:p>
        </w:tc>
      </w:tr>
      <w:tr w:rsidR="00E07668" w:rsidRPr="00E07668" w14:paraId="1983B0F1" w14:textId="77777777" w:rsidTr="00E07668">
        <w:tc>
          <w:tcPr>
            <w:tcW w:w="3499" w:type="dxa"/>
            <w:hideMark/>
          </w:tcPr>
          <w:p w14:paraId="74190974" w14:textId="77777777" w:rsidR="00E07668" w:rsidRPr="00E07668" w:rsidRDefault="00E07668" w:rsidP="00C308C3">
            <w:pPr>
              <w:suppressAutoHyphens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lang w:eastAsia="pl-PL"/>
              </w:rPr>
            </w:pPr>
            <w:r w:rsidRPr="00E07668">
              <w:rPr>
                <w:lang w:eastAsia="pl-PL"/>
              </w:rPr>
              <w:t xml:space="preserve">osoba uprawniona do </w:t>
            </w:r>
          </w:p>
          <w:p w14:paraId="7F8C9E0C" w14:textId="77777777" w:rsidR="00E07668" w:rsidRPr="00E07668" w:rsidRDefault="00E07668" w:rsidP="00C308C3">
            <w:pPr>
              <w:suppressAutoHyphens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lang w:eastAsia="pl-PL"/>
              </w:rPr>
            </w:pPr>
            <w:r w:rsidRPr="00E07668">
              <w:rPr>
                <w:lang w:eastAsia="pl-PL"/>
              </w:rPr>
              <w:t>kontaktów ze strony Wykonawcy</w:t>
            </w:r>
          </w:p>
        </w:tc>
        <w:tc>
          <w:tcPr>
            <w:tcW w:w="5067" w:type="dxa"/>
          </w:tcPr>
          <w:p w14:paraId="50983CC0" w14:textId="77777777" w:rsidR="00E07668" w:rsidRPr="00E07668" w:rsidRDefault="00E07668" w:rsidP="00C308C3">
            <w:pPr>
              <w:suppressAutoHyphens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lang w:eastAsia="pl-PL"/>
              </w:rPr>
            </w:pPr>
          </w:p>
          <w:p w14:paraId="7B5F7E78" w14:textId="77777777" w:rsidR="00E07668" w:rsidRPr="00E07668" w:rsidRDefault="00E07668" w:rsidP="00C308C3">
            <w:pPr>
              <w:suppressAutoHyphens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lang w:eastAsia="pl-PL"/>
              </w:rPr>
            </w:pPr>
            <w:r w:rsidRPr="00E07668">
              <w:rPr>
                <w:lang w:eastAsia="pl-PL"/>
              </w:rPr>
              <w:t>…………………………………………………………………………..</w:t>
            </w:r>
          </w:p>
        </w:tc>
      </w:tr>
      <w:tr w:rsidR="00E07668" w:rsidRPr="00E07668" w14:paraId="06C5BAE6" w14:textId="77777777" w:rsidTr="00E07668">
        <w:tc>
          <w:tcPr>
            <w:tcW w:w="3499" w:type="dxa"/>
            <w:hideMark/>
          </w:tcPr>
          <w:p w14:paraId="6C27BE07" w14:textId="77777777" w:rsidR="00E07668" w:rsidRPr="00E07668" w:rsidRDefault="00E07668" w:rsidP="00C308C3">
            <w:pPr>
              <w:suppressAutoHyphens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lang w:eastAsia="pl-PL"/>
              </w:rPr>
            </w:pPr>
            <w:r w:rsidRPr="00E07668">
              <w:rPr>
                <w:lang w:eastAsia="pl-PL"/>
              </w:rPr>
              <w:t xml:space="preserve">Nr tel. </w:t>
            </w:r>
          </w:p>
        </w:tc>
        <w:tc>
          <w:tcPr>
            <w:tcW w:w="5067" w:type="dxa"/>
            <w:hideMark/>
          </w:tcPr>
          <w:p w14:paraId="4BB20063" w14:textId="77777777" w:rsidR="00E07668" w:rsidRPr="00E07668" w:rsidRDefault="00E07668" w:rsidP="00C308C3">
            <w:pPr>
              <w:suppressAutoHyphens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lang w:eastAsia="pl-PL"/>
              </w:rPr>
            </w:pPr>
            <w:r w:rsidRPr="00E07668">
              <w:rPr>
                <w:lang w:eastAsia="pl-PL"/>
              </w:rPr>
              <w:t>…………………………………………………………………………..</w:t>
            </w:r>
          </w:p>
        </w:tc>
      </w:tr>
    </w:tbl>
    <w:p w14:paraId="6A9FB05E" w14:textId="77777777" w:rsidR="00E07668" w:rsidRPr="00BE63F0" w:rsidRDefault="00E07668" w:rsidP="00BE63F0">
      <w:pPr>
        <w:pStyle w:val="Akapitzlist"/>
        <w:numPr>
          <w:ilvl w:val="0"/>
          <w:numId w:val="8"/>
        </w:numPr>
        <w:tabs>
          <w:tab w:val="left" w:pos="567"/>
        </w:tabs>
        <w:suppressAutoHyphens w:val="0"/>
        <w:autoSpaceDE w:val="0"/>
        <w:autoSpaceDN w:val="0"/>
        <w:adjustRightInd w:val="0"/>
        <w:spacing w:before="100" w:beforeAutospacing="1" w:after="100" w:afterAutospacing="1"/>
        <w:ind w:hanging="720"/>
        <w:rPr>
          <w:bCs/>
          <w:lang w:eastAsia="pl-PL"/>
        </w:rPr>
      </w:pPr>
      <w:r w:rsidRPr="00BE63F0">
        <w:rPr>
          <w:b/>
          <w:bCs/>
          <w:lang w:eastAsia="pl-PL"/>
        </w:rPr>
        <w:t>Realizacja zamówienia:</w:t>
      </w:r>
    </w:p>
    <w:p w14:paraId="0B3DE370" w14:textId="77777777" w:rsidR="00E07668" w:rsidRPr="00E07668" w:rsidRDefault="00E07668" w:rsidP="00C308C3">
      <w:pPr>
        <w:tabs>
          <w:tab w:val="left" w:pos="567"/>
        </w:tabs>
        <w:suppressAutoHyphens w:val="0"/>
        <w:autoSpaceDE w:val="0"/>
        <w:autoSpaceDN w:val="0"/>
        <w:adjustRightInd w:val="0"/>
        <w:spacing w:before="100" w:beforeAutospacing="1" w:after="100" w:afterAutospacing="1"/>
        <w:ind w:left="567"/>
        <w:jc w:val="both"/>
        <w:rPr>
          <w:bCs/>
          <w:lang w:eastAsia="pl-PL"/>
        </w:rPr>
      </w:pPr>
      <w:r w:rsidRPr="00E07668">
        <w:rPr>
          <w:bCs/>
          <w:lang w:eastAsia="pl-PL"/>
        </w:rPr>
        <w:t xml:space="preserve">Nawiązując do zaproszenia do udziału w </w:t>
      </w:r>
      <w:r>
        <w:rPr>
          <w:bCs/>
          <w:lang w:eastAsia="pl-PL"/>
        </w:rPr>
        <w:t>Zapytaniu Ofertowym</w:t>
      </w:r>
      <w:r w:rsidRPr="00E07668">
        <w:rPr>
          <w:bCs/>
          <w:lang w:eastAsia="pl-PL"/>
        </w:rPr>
        <w:t xml:space="preserve"> oferuję realizację zamówienia  za wartość: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37"/>
      </w:tblGrid>
      <w:tr w:rsidR="00E07668" w:rsidRPr="00E07668" w14:paraId="2309DEEE" w14:textId="77777777" w:rsidTr="00E07668">
        <w:trPr>
          <w:trHeight w:val="2545"/>
        </w:trPr>
        <w:tc>
          <w:tcPr>
            <w:tcW w:w="8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AF8A2" w14:textId="77777777" w:rsidR="00E07668" w:rsidRPr="00E07668" w:rsidRDefault="00E07668" w:rsidP="00C308C3">
            <w:pPr>
              <w:suppressAutoHyphens w:val="0"/>
              <w:spacing w:before="100" w:beforeAutospacing="1" w:after="100" w:afterAutospacing="1"/>
              <w:rPr>
                <w:lang w:eastAsia="pl-PL"/>
              </w:rPr>
            </w:pPr>
            <w:r w:rsidRPr="00E07668">
              <w:rPr>
                <w:lang w:eastAsia="pl-PL"/>
              </w:rPr>
              <w:t>Wartość netto (bez podatku VAT) ................................................. PLN</w:t>
            </w:r>
          </w:p>
          <w:p w14:paraId="37313A7D" w14:textId="77777777" w:rsidR="00E07668" w:rsidRPr="00E07668" w:rsidRDefault="00E07668" w:rsidP="00C308C3">
            <w:pPr>
              <w:suppressAutoHyphens w:val="0"/>
              <w:spacing w:before="100" w:beforeAutospacing="1" w:after="100" w:afterAutospacing="1"/>
              <w:rPr>
                <w:lang w:eastAsia="pl-PL"/>
              </w:rPr>
            </w:pPr>
            <w:r w:rsidRPr="00E07668">
              <w:rPr>
                <w:lang w:eastAsia="pl-PL"/>
              </w:rPr>
              <w:t>(słownie : ........................................................................................... PLN)</w:t>
            </w:r>
          </w:p>
          <w:p w14:paraId="769DACDE" w14:textId="77777777" w:rsidR="00E07668" w:rsidRPr="00E07668" w:rsidRDefault="00E07668" w:rsidP="00C308C3">
            <w:pPr>
              <w:suppressAutoHyphens w:val="0"/>
              <w:spacing w:before="100" w:beforeAutospacing="1" w:after="100" w:afterAutospacing="1"/>
              <w:rPr>
                <w:lang w:eastAsia="pl-PL"/>
              </w:rPr>
            </w:pPr>
            <w:r w:rsidRPr="00E07668">
              <w:rPr>
                <w:lang w:eastAsia="pl-PL"/>
              </w:rPr>
              <w:t xml:space="preserve">Powiększona o należny podatek VAT ….. %  tj. ......................................... PLN </w:t>
            </w:r>
          </w:p>
          <w:p w14:paraId="19FDAA3A" w14:textId="77777777" w:rsidR="00E07668" w:rsidRPr="00E07668" w:rsidRDefault="00E07668" w:rsidP="00C308C3">
            <w:pPr>
              <w:suppressAutoHyphens w:val="0"/>
              <w:spacing w:before="100" w:beforeAutospacing="1" w:after="100" w:afterAutospacing="1"/>
              <w:rPr>
                <w:b/>
                <w:lang w:eastAsia="pl-PL"/>
              </w:rPr>
            </w:pPr>
            <w:r w:rsidRPr="00E07668">
              <w:rPr>
                <w:b/>
                <w:lang w:eastAsia="pl-PL"/>
              </w:rPr>
              <w:t>Wartość brutto (z podatkiem VAT)......................................... PLN</w:t>
            </w:r>
          </w:p>
          <w:p w14:paraId="33782400" w14:textId="77777777" w:rsidR="00E07668" w:rsidRPr="00E07668" w:rsidRDefault="00E07668" w:rsidP="00C308C3">
            <w:pPr>
              <w:suppressAutoHyphens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lang w:eastAsia="pl-PL"/>
              </w:rPr>
            </w:pPr>
            <w:r w:rsidRPr="00E07668">
              <w:rPr>
                <w:lang w:eastAsia="pl-PL"/>
              </w:rPr>
              <w:t>(słownie:............................................................................................ PLN)</w:t>
            </w:r>
          </w:p>
        </w:tc>
      </w:tr>
    </w:tbl>
    <w:p w14:paraId="4CBA1C83" w14:textId="77777777" w:rsidR="00E07668" w:rsidRPr="00E07668" w:rsidRDefault="00E07668" w:rsidP="00BE63F0">
      <w:pPr>
        <w:numPr>
          <w:ilvl w:val="0"/>
          <w:numId w:val="8"/>
        </w:numPr>
        <w:suppressAutoHyphens w:val="0"/>
        <w:autoSpaceDE w:val="0"/>
        <w:autoSpaceDN w:val="0"/>
        <w:adjustRightInd w:val="0"/>
        <w:spacing w:before="100" w:beforeAutospacing="1" w:after="100" w:afterAutospacing="1" w:line="360" w:lineRule="auto"/>
        <w:ind w:left="426"/>
        <w:rPr>
          <w:b/>
          <w:bCs/>
          <w:lang w:eastAsia="pl-PL"/>
        </w:rPr>
      </w:pPr>
      <w:r w:rsidRPr="00E07668">
        <w:rPr>
          <w:b/>
          <w:bCs/>
          <w:lang w:eastAsia="pl-PL"/>
        </w:rPr>
        <w:lastRenderedPageBreak/>
        <w:t>Ponadto oświadczam, że:</w:t>
      </w:r>
    </w:p>
    <w:p w14:paraId="1AE4B571" w14:textId="77777777" w:rsidR="00E07668" w:rsidRPr="00E07668" w:rsidRDefault="00E07668" w:rsidP="00BE63F0">
      <w:pPr>
        <w:suppressAutoHyphens w:val="0"/>
        <w:autoSpaceDE w:val="0"/>
        <w:autoSpaceDN w:val="0"/>
        <w:adjustRightInd w:val="0"/>
        <w:spacing w:before="100" w:beforeAutospacing="1" w:after="100" w:afterAutospacing="1" w:line="360" w:lineRule="auto"/>
        <w:ind w:left="426"/>
        <w:rPr>
          <w:bCs/>
          <w:lang w:eastAsia="pl-PL"/>
        </w:rPr>
      </w:pPr>
      <w:r w:rsidRPr="00E07668">
        <w:rPr>
          <w:bCs/>
          <w:lang w:eastAsia="pl-PL"/>
        </w:rPr>
        <w:t>1)</w:t>
      </w:r>
      <w:r w:rsidRPr="00E07668">
        <w:rPr>
          <w:bCs/>
          <w:lang w:eastAsia="pl-PL"/>
        </w:rPr>
        <w:tab/>
        <w:t>zdobyłem/liśmy potrzebne informacje do sporządzenia oferty,</w:t>
      </w:r>
    </w:p>
    <w:p w14:paraId="53118073" w14:textId="77777777" w:rsidR="00E07668" w:rsidRPr="00E07668" w:rsidRDefault="00E07668" w:rsidP="00BE63F0">
      <w:pPr>
        <w:suppressAutoHyphens w:val="0"/>
        <w:autoSpaceDE w:val="0"/>
        <w:autoSpaceDN w:val="0"/>
        <w:adjustRightInd w:val="0"/>
        <w:spacing w:before="100" w:beforeAutospacing="1" w:after="100" w:afterAutospacing="1" w:line="360" w:lineRule="auto"/>
        <w:ind w:left="426"/>
        <w:rPr>
          <w:bCs/>
          <w:lang w:eastAsia="pl-PL"/>
        </w:rPr>
      </w:pPr>
      <w:r w:rsidRPr="00E07668">
        <w:rPr>
          <w:bCs/>
          <w:lang w:eastAsia="pl-PL"/>
        </w:rPr>
        <w:t>2)</w:t>
      </w:r>
      <w:r w:rsidRPr="00E07668">
        <w:rPr>
          <w:bCs/>
          <w:lang w:eastAsia="pl-PL"/>
        </w:rPr>
        <w:tab/>
        <w:t>akceptuję/jemy zaproponowane warunki realizacji</w:t>
      </w:r>
      <w:r w:rsidR="00C308C3">
        <w:rPr>
          <w:bCs/>
          <w:lang w:eastAsia="pl-PL"/>
        </w:rPr>
        <w:t>,</w:t>
      </w:r>
    </w:p>
    <w:p w14:paraId="617991CB" w14:textId="77777777" w:rsidR="00E07668" w:rsidRDefault="00E07668" w:rsidP="00BE63F0">
      <w:pPr>
        <w:suppressAutoHyphens w:val="0"/>
        <w:autoSpaceDN w:val="0"/>
        <w:adjustRightInd w:val="0"/>
        <w:spacing w:before="100" w:beforeAutospacing="1" w:after="100" w:afterAutospacing="1" w:line="360" w:lineRule="auto"/>
        <w:ind w:left="426"/>
        <w:rPr>
          <w:bCs/>
          <w:lang w:eastAsia="pl-PL"/>
        </w:rPr>
      </w:pPr>
      <w:r w:rsidRPr="00E07668">
        <w:rPr>
          <w:bCs/>
          <w:lang w:eastAsia="pl-PL"/>
        </w:rPr>
        <w:t>3)</w:t>
      </w:r>
      <w:r w:rsidRPr="00E07668">
        <w:rPr>
          <w:bCs/>
          <w:lang w:eastAsia="pl-PL"/>
        </w:rPr>
        <w:tab/>
        <w:t>akceptuję/j</w:t>
      </w:r>
      <w:r>
        <w:rPr>
          <w:bCs/>
          <w:lang w:eastAsia="pl-PL"/>
        </w:rPr>
        <w:t xml:space="preserve">emy 30 dniowy termin płatności </w:t>
      </w:r>
      <w:r w:rsidRPr="00E07668">
        <w:rPr>
          <w:bCs/>
          <w:lang w:eastAsia="pl-PL"/>
        </w:rPr>
        <w:t>od daty otrzymania fa</w:t>
      </w:r>
      <w:r>
        <w:rPr>
          <w:bCs/>
          <w:lang w:eastAsia="pl-PL"/>
        </w:rPr>
        <w:t>ktury VAT przez Zamawiającego,</w:t>
      </w:r>
    </w:p>
    <w:p w14:paraId="0FDB06AB" w14:textId="77777777" w:rsidR="00E07668" w:rsidRDefault="00E07668" w:rsidP="00BE63F0">
      <w:pPr>
        <w:suppressAutoHyphens w:val="0"/>
        <w:autoSpaceDN w:val="0"/>
        <w:adjustRightInd w:val="0"/>
        <w:spacing w:before="100" w:beforeAutospacing="1" w:after="100" w:afterAutospacing="1" w:line="360" w:lineRule="auto"/>
        <w:ind w:left="426"/>
        <w:rPr>
          <w:bCs/>
          <w:lang w:eastAsia="pl-PL"/>
        </w:rPr>
      </w:pPr>
      <w:r>
        <w:rPr>
          <w:bCs/>
          <w:lang w:eastAsia="pl-PL"/>
        </w:rPr>
        <w:t>4) Oświadczam/my</w:t>
      </w:r>
      <w:r w:rsidRPr="00E07668">
        <w:rPr>
          <w:bCs/>
          <w:lang w:eastAsia="pl-PL"/>
        </w:rPr>
        <w:t xml:space="preserve"> że powyższa cena zawiera wszelkie koszty, jakie ponosi Zamawiający w </w:t>
      </w:r>
      <w:r w:rsidR="00C308C3">
        <w:rPr>
          <w:bCs/>
          <w:lang w:eastAsia="pl-PL"/>
        </w:rPr>
        <w:t>przypadku wyboru naszej oferty,</w:t>
      </w:r>
    </w:p>
    <w:p w14:paraId="609B9381" w14:textId="77777777" w:rsidR="00C308C3" w:rsidRDefault="00C308C3" w:rsidP="00BE63F0">
      <w:pPr>
        <w:suppressAutoHyphens w:val="0"/>
        <w:autoSpaceDN w:val="0"/>
        <w:adjustRightInd w:val="0"/>
        <w:spacing w:before="100" w:beforeAutospacing="1" w:after="100" w:afterAutospacing="1" w:line="360" w:lineRule="auto"/>
        <w:ind w:left="426"/>
        <w:rPr>
          <w:bCs/>
          <w:lang w:eastAsia="pl-PL"/>
        </w:rPr>
      </w:pPr>
      <w:r>
        <w:rPr>
          <w:bCs/>
          <w:lang w:eastAsia="pl-PL"/>
        </w:rPr>
        <w:t xml:space="preserve">5) </w:t>
      </w:r>
      <w:r w:rsidRPr="00C308C3">
        <w:rPr>
          <w:b/>
          <w:bCs/>
          <w:lang w:eastAsia="pl-PL"/>
        </w:rPr>
        <w:t>Oświadczam</w:t>
      </w:r>
      <w:r w:rsidRPr="00C308C3">
        <w:rPr>
          <w:bCs/>
          <w:lang w:eastAsia="pl-PL"/>
        </w:rPr>
        <w:t>, że posiadam niezbędną wiedzę, doświadczenie, potencjał techniczny i ekonomiczny do wykonania przedmiotu zamówienia.</w:t>
      </w:r>
    </w:p>
    <w:p w14:paraId="4B769D58" w14:textId="77777777" w:rsidR="00E07668" w:rsidRPr="00E07668" w:rsidRDefault="00C308C3" w:rsidP="00BE63F0">
      <w:pPr>
        <w:suppressAutoHyphens w:val="0"/>
        <w:autoSpaceDN w:val="0"/>
        <w:adjustRightInd w:val="0"/>
        <w:spacing w:before="100" w:beforeAutospacing="1" w:after="100" w:afterAutospacing="1" w:line="360" w:lineRule="auto"/>
        <w:ind w:left="426"/>
        <w:jc w:val="both"/>
        <w:rPr>
          <w:bCs/>
          <w:lang w:eastAsia="pl-PL"/>
        </w:rPr>
      </w:pPr>
      <w:r>
        <w:rPr>
          <w:bCs/>
          <w:lang w:eastAsia="pl-PL"/>
        </w:rPr>
        <w:t>6)</w:t>
      </w:r>
      <w:r w:rsidR="00E07668" w:rsidRPr="00E07668">
        <w:rPr>
          <w:bCs/>
          <w:lang w:eastAsia="pl-PL"/>
        </w:rPr>
        <w:t>Oświadczam</w:t>
      </w:r>
      <w:r w:rsidR="00E07668">
        <w:rPr>
          <w:bCs/>
          <w:lang w:eastAsia="pl-PL"/>
        </w:rPr>
        <w:t>/</w:t>
      </w:r>
      <w:proofErr w:type="spellStart"/>
      <w:r w:rsidR="00E07668">
        <w:rPr>
          <w:bCs/>
          <w:lang w:eastAsia="pl-PL"/>
        </w:rPr>
        <w:t>am</w:t>
      </w:r>
      <w:r w:rsidR="00E07668" w:rsidRPr="00E07668">
        <w:rPr>
          <w:bCs/>
          <w:lang w:eastAsia="pl-PL"/>
        </w:rPr>
        <w:t>y</w:t>
      </w:r>
      <w:proofErr w:type="spellEnd"/>
      <w:r w:rsidR="00E07668" w:rsidRPr="00E07668">
        <w:rPr>
          <w:bCs/>
          <w:lang w:eastAsia="pl-PL"/>
        </w:rPr>
        <w:t xml:space="preserve">, że zapoznaliśmy się z postanowieniami określonymi w umowie/projekt/   i zobowiązujemy się, w przypadku wyboru naszej oferty, do zawarcia umowy zgodnej z niniejszą ofertą, na warunkach określonych w zapytaniu ofertowym, w miejscu i terminie </w:t>
      </w:r>
      <w:r>
        <w:rPr>
          <w:bCs/>
          <w:lang w:eastAsia="pl-PL"/>
        </w:rPr>
        <w:t>wyznaczonym przez Zamawiającego.</w:t>
      </w:r>
    </w:p>
    <w:p w14:paraId="207F1EE0" w14:textId="77777777" w:rsidR="00E07668" w:rsidRPr="00E07668" w:rsidRDefault="00E07668" w:rsidP="00BE63F0">
      <w:pPr>
        <w:numPr>
          <w:ilvl w:val="0"/>
          <w:numId w:val="8"/>
        </w:numPr>
        <w:suppressAutoHyphens w:val="0"/>
        <w:spacing w:before="100" w:beforeAutospacing="1" w:after="100" w:afterAutospacing="1" w:line="360" w:lineRule="auto"/>
        <w:ind w:left="567" w:hanging="567"/>
        <w:jc w:val="both"/>
        <w:rPr>
          <w:color w:val="000000"/>
          <w:lang w:eastAsia="pl-PL"/>
        </w:rPr>
      </w:pPr>
      <w:r w:rsidRPr="00E07668">
        <w:rPr>
          <w:b/>
          <w:color w:val="000000"/>
          <w:lang w:eastAsia="pl-PL"/>
        </w:rPr>
        <w:t>Informuję/</w:t>
      </w:r>
      <w:proofErr w:type="spellStart"/>
      <w:r w:rsidRPr="00E07668">
        <w:rPr>
          <w:b/>
          <w:color w:val="000000"/>
          <w:lang w:eastAsia="pl-PL"/>
        </w:rPr>
        <w:t>emy</w:t>
      </w:r>
      <w:proofErr w:type="spellEnd"/>
      <w:r w:rsidRPr="00E07668">
        <w:rPr>
          <w:b/>
          <w:color w:val="000000"/>
          <w:lang w:eastAsia="pl-PL"/>
        </w:rPr>
        <w:t>, że posiadamy status</w:t>
      </w:r>
      <w:r w:rsidRPr="00E07668">
        <w:rPr>
          <w:color w:val="000000"/>
          <w:vertAlign w:val="superscript"/>
          <w:lang w:eastAsia="pl-PL"/>
        </w:rPr>
        <w:footnoteReference w:id="2"/>
      </w:r>
      <w:r w:rsidRPr="00E07668">
        <w:rPr>
          <w:color w:val="000000"/>
          <w:lang w:eastAsia="pl-PL"/>
        </w:rPr>
        <w:t>*</w:t>
      </w:r>
    </w:p>
    <w:p w14:paraId="47D02C0D" w14:textId="77777777" w:rsidR="00E07668" w:rsidRPr="00E07668" w:rsidRDefault="00E07668" w:rsidP="00BE63F0">
      <w:pPr>
        <w:numPr>
          <w:ilvl w:val="3"/>
          <w:numId w:val="8"/>
        </w:numPr>
        <w:suppressAutoHyphens w:val="0"/>
        <w:spacing w:before="100" w:beforeAutospacing="1" w:after="100" w:afterAutospacing="1" w:line="360" w:lineRule="auto"/>
        <w:ind w:left="993"/>
        <w:rPr>
          <w:color w:val="000000"/>
          <w:lang w:eastAsia="pl-PL"/>
        </w:rPr>
      </w:pPr>
      <w:r w:rsidRPr="00E07668">
        <w:rPr>
          <w:color w:val="000000"/>
          <w:lang w:eastAsia="pl-PL"/>
        </w:rPr>
        <w:t>Mikroprzedsiębiorstwa</w:t>
      </w:r>
      <w:r w:rsidRPr="00E07668">
        <w:rPr>
          <w:color w:val="000000"/>
          <w:lang w:eastAsia="pl-PL"/>
        </w:rPr>
        <w:tab/>
      </w:r>
      <w:r w:rsidRPr="00E07668">
        <w:rPr>
          <w:color w:val="000000"/>
          <w:lang w:eastAsia="pl-PL"/>
        </w:rPr>
        <w:tab/>
      </w:r>
      <w:r w:rsidRPr="00E07668">
        <w:rPr>
          <w:color w:val="000000"/>
          <w:lang w:eastAsia="pl-PL"/>
        </w:rPr>
        <w:tab/>
      </w:r>
      <w:r w:rsidRPr="00E07668">
        <w:rPr>
          <w:rFonts w:ascii="Segoe UI Symbol" w:eastAsia="MS UI Gothic" w:hAnsi="Segoe UI Symbol" w:cs="Segoe UI Symbol"/>
          <w:lang w:eastAsia="pl-PL"/>
        </w:rPr>
        <w:t>☐</w:t>
      </w:r>
    </w:p>
    <w:p w14:paraId="1836BCCD" w14:textId="77777777" w:rsidR="00E07668" w:rsidRPr="00E07668" w:rsidRDefault="00E07668" w:rsidP="00BE63F0">
      <w:pPr>
        <w:numPr>
          <w:ilvl w:val="3"/>
          <w:numId w:val="8"/>
        </w:numPr>
        <w:suppressAutoHyphens w:val="0"/>
        <w:spacing w:before="100" w:beforeAutospacing="1" w:after="100" w:afterAutospacing="1" w:line="360" w:lineRule="auto"/>
        <w:ind w:left="993"/>
        <w:rPr>
          <w:color w:val="000000"/>
          <w:lang w:eastAsia="pl-PL"/>
        </w:rPr>
      </w:pPr>
      <w:r w:rsidRPr="00E07668">
        <w:rPr>
          <w:color w:val="000000"/>
          <w:lang w:eastAsia="pl-PL"/>
        </w:rPr>
        <w:t>Małego przedsiębiorstwa</w:t>
      </w:r>
      <w:r w:rsidRPr="00E07668">
        <w:rPr>
          <w:color w:val="000000"/>
          <w:lang w:eastAsia="pl-PL"/>
        </w:rPr>
        <w:tab/>
      </w:r>
      <w:r w:rsidRPr="00E07668">
        <w:rPr>
          <w:color w:val="000000"/>
          <w:lang w:eastAsia="pl-PL"/>
        </w:rPr>
        <w:tab/>
      </w:r>
      <w:r w:rsidR="00C308C3">
        <w:rPr>
          <w:color w:val="000000"/>
          <w:lang w:eastAsia="pl-PL"/>
        </w:rPr>
        <w:tab/>
      </w:r>
      <w:r w:rsidRPr="00E07668">
        <w:rPr>
          <w:rFonts w:ascii="Segoe UI Symbol" w:eastAsia="MS UI Gothic" w:hAnsi="Segoe UI Symbol" w:cs="Segoe UI Symbol"/>
          <w:lang w:eastAsia="pl-PL"/>
        </w:rPr>
        <w:t>☐</w:t>
      </w:r>
    </w:p>
    <w:p w14:paraId="06F5C24B" w14:textId="77777777" w:rsidR="00E07668" w:rsidRPr="00E07668" w:rsidRDefault="00E07668" w:rsidP="00BE63F0">
      <w:pPr>
        <w:numPr>
          <w:ilvl w:val="3"/>
          <w:numId w:val="8"/>
        </w:numPr>
        <w:suppressAutoHyphens w:val="0"/>
        <w:spacing w:before="100" w:beforeAutospacing="1" w:after="100" w:afterAutospacing="1" w:line="360" w:lineRule="auto"/>
        <w:ind w:left="993"/>
        <w:rPr>
          <w:color w:val="000000"/>
          <w:lang w:eastAsia="pl-PL"/>
        </w:rPr>
      </w:pPr>
      <w:r w:rsidRPr="00E07668">
        <w:rPr>
          <w:color w:val="000000"/>
          <w:lang w:eastAsia="pl-PL"/>
        </w:rPr>
        <w:t>Średniego przedsiębiorstwa</w:t>
      </w:r>
      <w:r w:rsidRPr="00E07668">
        <w:rPr>
          <w:color w:val="000000"/>
          <w:lang w:eastAsia="pl-PL"/>
        </w:rPr>
        <w:tab/>
      </w:r>
      <w:r w:rsidRPr="00E07668">
        <w:rPr>
          <w:color w:val="000000"/>
          <w:lang w:eastAsia="pl-PL"/>
        </w:rPr>
        <w:tab/>
      </w:r>
      <w:r w:rsidRPr="00E07668">
        <w:rPr>
          <w:rFonts w:ascii="Segoe UI Symbol" w:eastAsia="MS UI Gothic" w:hAnsi="Segoe UI Symbol" w:cs="Segoe UI Symbol"/>
          <w:lang w:eastAsia="pl-PL"/>
        </w:rPr>
        <w:t>☐</w:t>
      </w:r>
    </w:p>
    <w:p w14:paraId="1D2B651B" w14:textId="77777777" w:rsidR="00E07668" w:rsidRPr="00E07668" w:rsidRDefault="00E07668" w:rsidP="00BE63F0">
      <w:pPr>
        <w:suppressAutoHyphens w:val="0"/>
        <w:spacing w:before="100" w:beforeAutospacing="1" w:after="100" w:afterAutospacing="1" w:line="360" w:lineRule="auto"/>
        <w:jc w:val="both"/>
        <w:rPr>
          <w:rFonts w:eastAsia="Calibri"/>
          <w:color w:val="000000"/>
          <w:lang w:eastAsia="en-US"/>
        </w:rPr>
      </w:pPr>
      <w:r w:rsidRPr="00E07668">
        <w:rPr>
          <w:rFonts w:eastAsia="Calibri"/>
          <w:color w:val="000000"/>
          <w:lang w:eastAsia="en-US"/>
        </w:rPr>
        <w:t>* zaznaczyć właściwe pole</w:t>
      </w:r>
    </w:p>
    <w:p w14:paraId="24D27695" w14:textId="77777777" w:rsidR="00BE63F0" w:rsidRPr="00BE63F0" w:rsidRDefault="00BE63F0" w:rsidP="00BE63F0">
      <w:pPr>
        <w:numPr>
          <w:ilvl w:val="0"/>
          <w:numId w:val="8"/>
        </w:numPr>
        <w:spacing w:before="100" w:beforeAutospacing="1" w:after="100" w:afterAutospacing="1" w:line="360" w:lineRule="auto"/>
        <w:ind w:left="567" w:hanging="567"/>
        <w:jc w:val="both"/>
        <w:rPr>
          <w:rFonts w:eastAsia="Calibri"/>
          <w:color w:val="000000"/>
        </w:rPr>
      </w:pPr>
      <w:r w:rsidRPr="00471724">
        <w:rPr>
          <w:rFonts w:eastAsia="Calibri"/>
          <w:b/>
          <w:color w:val="000000"/>
        </w:rPr>
        <w:t>Oświadczam/</w:t>
      </w:r>
      <w:proofErr w:type="spellStart"/>
      <w:r w:rsidRPr="00471724">
        <w:rPr>
          <w:rFonts w:eastAsia="Calibri"/>
          <w:b/>
          <w:color w:val="000000"/>
        </w:rPr>
        <w:t>amy</w:t>
      </w:r>
      <w:proofErr w:type="spellEnd"/>
      <w:r>
        <w:rPr>
          <w:rFonts w:eastAsia="Calibri"/>
          <w:color w:val="000000"/>
        </w:rPr>
        <w:t>, że jestem związany niniejszą ofertą przez okres 30 dni licząc od dnia wyznaczonego do składania ofert.</w:t>
      </w:r>
    </w:p>
    <w:p w14:paraId="391BE754" w14:textId="77777777" w:rsidR="00E07668" w:rsidRPr="00E07668" w:rsidRDefault="00E07668" w:rsidP="00BE63F0">
      <w:pPr>
        <w:numPr>
          <w:ilvl w:val="0"/>
          <w:numId w:val="8"/>
        </w:numPr>
        <w:suppressAutoHyphens w:val="0"/>
        <w:spacing w:before="100" w:beforeAutospacing="1" w:after="100" w:afterAutospacing="1" w:line="360" w:lineRule="auto"/>
        <w:ind w:left="567" w:hanging="567"/>
        <w:jc w:val="both"/>
        <w:rPr>
          <w:rFonts w:eastAsia="Calibri"/>
          <w:color w:val="000000"/>
          <w:lang w:eastAsia="en-US"/>
        </w:rPr>
      </w:pPr>
      <w:r w:rsidRPr="00E07668">
        <w:rPr>
          <w:rFonts w:eastAsia="Calibri"/>
          <w:b/>
          <w:bCs/>
          <w:color w:val="000000"/>
          <w:lang w:eastAsia="en-US"/>
        </w:rPr>
        <w:lastRenderedPageBreak/>
        <w:t>Oświadczam</w:t>
      </w:r>
      <w:r w:rsidRPr="00E07668">
        <w:rPr>
          <w:rFonts w:eastAsia="Calibri"/>
          <w:bCs/>
          <w:color w:val="000000"/>
          <w:lang w:eastAsia="en-US"/>
        </w:rPr>
        <w:t>, że wypełniłem obowiązki informacyjne przewidziane w art. 13 lub art. 14 RODO</w:t>
      </w:r>
      <w:r w:rsidRPr="00E07668">
        <w:rPr>
          <w:rFonts w:eastAsia="Calibri"/>
          <w:bCs/>
          <w:color w:val="000000"/>
          <w:vertAlign w:val="superscript"/>
          <w:lang w:eastAsia="en-US"/>
        </w:rPr>
        <w:footnoteReference w:id="3"/>
      </w:r>
      <w:r w:rsidRPr="00E07668">
        <w:rPr>
          <w:rFonts w:eastAsia="Calibri"/>
          <w:bCs/>
          <w:color w:val="000000"/>
          <w:lang w:eastAsia="en-US"/>
        </w:rPr>
        <w:t xml:space="preserve"> wobec osób fizycznych, od których dane osobowe bezpośrednio lub pośrednio pozyskałem w celu ubiegania się o udzielenie zamówienia publicznego w niniejszym postępowaniu.</w:t>
      </w:r>
    </w:p>
    <w:p w14:paraId="7E865A01" w14:textId="77777777" w:rsidR="00E07668" w:rsidRPr="00E07668" w:rsidRDefault="00E07668" w:rsidP="00C308C3">
      <w:pPr>
        <w:suppressAutoHyphens w:val="0"/>
        <w:spacing w:before="100" w:beforeAutospacing="1" w:after="100" w:afterAutospacing="1"/>
        <w:jc w:val="both"/>
        <w:rPr>
          <w:bCs/>
          <w:lang w:eastAsia="pl-PL"/>
        </w:rPr>
      </w:pPr>
    </w:p>
    <w:p w14:paraId="0337C610" w14:textId="77777777" w:rsidR="00E07668" w:rsidRPr="00E07668" w:rsidRDefault="00E07668" w:rsidP="00C308C3">
      <w:pPr>
        <w:suppressAutoHyphens w:val="0"/>
        <w:autoSpaceDE w:val="0"/>
        <w:autoSpaceDN w:val="0"/>
        <w:adjustRightInd w:val="0"/>
        <w:spacing w:before="100" w:beforeAutospacing="1" w:after="100" w:afterAutospacing="1"/>
        <w:rPr>
          <w:lang w:eastAsia="pl-PL"/>
        </w:rPr>
      </w:pPr>
      <w:r w:rsidRPr="00E07668">
        <w:rPr>
          <w:lang w:eastAsia="pl-PL"/>
        </w:rPr>
        <w:t>............................ dnia ....................</w:t>
      </w:r>
    </w:p>
    <w:p w14:paraId="0DB6044B" w14:textId="77777777" w:rsidR="00E07668" w:rsidRPr="00E07668" w:rsidRDefault="00E07668" w:rsidP="00C308C3">
      <w:pPr>
        <w:suppressAutoHyphens w:val="0"/>
        <w:autoSpaceDE w:val="0"/>
        <w:autoSpaceDN w:val="0"/>
        <w:adjustRightInd w:val="0"/>
        <w:spacing w:before="100" w:beforeAutospacing="1" w:after="100" w:afterAutospacing="1"/>
        <w:ind w:firstLine="708"/>
        <w:rPr>
          <w:lang w:eastAsia="pl-PL"/>
        </w:rPr>
      </w:pPr>
      <w:r w:rsidRPr="00E07668">
        <w:rPr>
          <w:lang w:eastAsia="pl-PL"/>
        </w:rPr>
        <w:t>(miejscowość i data)</w:t>
      </w:r>
    </w:p>
    <w:p w14:paraId="1ACF78BC" w14:textId="77777777" w:rsidR="00E07668" w:rsidRPr="00E07668" w:rsidRDefault="00E07668" w:rsidP="00C308C3">
      <w:pPr>
        <w:suppressAutoHyphens w:val="0"/>
        <w:autoSpaceDE w:val="0"/>
        <w:autoSpaceDN w:val="0"/>
        <w:adjustRightInd w:val="0"/>
        <w:spacing w:before="100" w:beforeAutospacing="1" w:after="100" w:afterAutospacing="1"/>
        <w:rPr>
          <w:lang w:eastAsia="pl-PL"/>
        </w:rPr>
      </w:pPr>
    </w:p>
    <w:p w14:paraId="2457735B" w14:textId="77777777" w:rsidR="00E07668" w:rsidRPr="00E07668" w:rsidRDefault="00E07668" w:rsidP="00BE63F0">
      <w:pPr>
        <w:suppressAutoHyphens w:val="0"/>
        <w:autoSpaceDE w:val="0"/>
        <w:autoSpaceDN w:val="0"/>
        <w:adjustRightInd w:val="0"/>
        <w:spacing w:before="100" w:beforeAutospacing="1" w:after="100" w:afterAutospacing="1"/>
        <w:ind w:left="3540" w:firstLine="708"/>
        <w:rPr>
          <w:lang w:eastAsia="pl-PL"/>
        </w:rPr>
      </w:pPr>
      <w:r w:rsidRPr="00E07668">
        <w:rPr>
          <w:lang w:eastAsia="pl-PL"/>
        </w:rPr>
        <w:t xml:space="preserve">                </w:t>
      </w:r>
    </w:p>
    <w:p w14:paraId="49F1203B" w14:textId="77777777" w:rsidR="00E07668" w:rsidRPr="00E07668" w:rsidRDefault="00E07668" w:rsidP="00C308C3">
      <w:pPr>
        <w:suppressAutoHyphens w:val="0"/>
        <w:autoSpaceDE w:val="0"/>
        <w:autoSpaceDN w:val="0"/>
        <w:adjustRightInd w:val="0"/>
        <w:spacing w:before="100" w:beforeAutospacing="1" w:after="100" w:afterAutospacing="1"/>
        <w:rPr>
          <w:lang w:eastAsia="pl-PL"/>
        </w:rPr>
      </w:pPr>
      <w:r w:rsidRPr="00E07668">
        <w:rPr>
          <w:lang w:eastAsia="pl-PL"/>
        </w:rPr>
        <w:t xml:space="preserve">    </w:t>
      </w:r>
      <w:r w:rsidRPr="00E07668">
        <w:rPr>
          <w:lang w:eastAsia="pl-PL"/>
        </w:rPr>
        <w:tab/>
      </w:r>
      <w:r w:rsidR="00A11BC7">
        <w:rPr>
          <w:lang w:eastAsia="pl-PL"/>
        </w:rPr>
        <w:tab/>
      </w:r>
      <w:r w:rsidR="00A11BC7">
        <w:rPr>
          <w:lang w:eastAsia="pl-PL"/>
        </w:rPr>
        <w:tab/>
      </w:r>
      <w:r w:rsidR="00A11BC7">
        <w:rPr>
          <w:lang w:eastAsia="pl-PL"/>
        </w:rPr>
        <w:tab/>
      </w:r>
    </w:p>
    <w:p w14:paraId="426E5DC9" w14:textId="77777777" w:rsidR="00E07668" w:rsidRPr="00E07668" w:rsidRDefault="00E07668" w:rsidP="00C308C3">
      <w:pPr>
        <w:suppressAutoHyphens w:val="0"/>
        <w:autoSpaceDE w:val="0"/>
        <w:autoSpaceDN w:val="0"/>
        <w:adjustRightInd w:val="0"/>
        <w:spacing w:before="100" w:beforeAutospacing="1" w:after="100" w:afterAutospacing="1"/>
        <w:ind w:left="6237"/>
        <w:rPr>
          <w:lang w:eastAsia="pl-PL"/>
        </w:rPr>
      </w:pPr>
      <w:r w:rsidRPr="00E07668">
        <w:rPr>
          <w:lang w:eastAsia="pl-PL"/>
        </w:rPr>
        <w:t>…………....................................</w:t>
      </w:r>
    </w:p>
    <w:p w14:paraId="1F10C682" w14:textId="77777777" w:rsidR="00E07668" w:rsidRPr="00E07668" w:rsidRDefault="00E07668" w:rsidP="00C308C3">
      <w:pPr>
        <w:suppressAutoHyphens w:val="0"/>
        <w:autoSpaceDE w:val="0"/>
        <w:autoSpaceDN w:val="0"/>
        <w:adjustRightInd w:val="0"/>
        <w:spacing w:before="100" w:beforeAutospacing="1" w:after="100" w:afterAutospacing="1"/>
        <w:ind w:left="6237"/>
        <w:rPr>
          <w:lang w:eastAsia="pl-PL"/>
        </w:rPr>
      </w:pPr>
      <w:r w:rsidRPr="00E07668">
        <w:rPr>
          <w:lang w:eastAsia="pl-PL"/>
        </w:rPr>
        <w:t xml:space="preserve">podpis/y osób ze strony Wykonawcy </w:t>
      </w:r>
    </w:p>
    <w:p w14:paraId="619C1E93" w14:textId="77777777" w:rsidR="00E07668" w:rsidRDefault="00E07668" w:rsidP="00C308C3">
      <w:pPr>
        <w:suppressAutoHyphens w:val="0"/>
        <w:spacing w:before="100" w:beforeAutospacing="1" w:after="100" w:afterAutospacing="1"/>
        <w:jc w:val="right"/>
        <w:rPr>
          <w:rFonts w:eastAsiaTheme="minorHAnsi"/>
          <w:lang w:eastAsia="en-US"/>
        </w:rPr>
      </w:pPr>
    </w:p>
    <w:p w14:paraId="3D4DD3D4" w14:textId="77777777" w:rsidR="00E07668" w:rsidRDefault="00E07668" w:rsidP="00C308C3">
      <w:pPr>
        <w:suppressAutoHyphens w:val="0"/>
        <w:spacing w:before="100" w:beforeAutospacing="1" w:after="100" w:afterAutospacing="1"/>
        <w:jc w:val="right"/>
        <w:rPr>
          <w:rFonts w:eastAsiaTheme="minorHAnsi"/>
          <w:lang w:eastAsia="en-US"/>
        </w:rPr>
      </w:pPr>
    </w:p>
    <w:p w14:paraId="6DC45177" w14:textId="77777777" w:rsidR="00353F50" w:rsidRDefault="00353F50" w:rsidP="00C308C3">
      <w:pPr>
        <w:suppressAutoHyphens w:val="0"/>
        <w:spacing w:before="100" w:beforeAutospacing="1" w:after="100" w:afterAutospacing="1"/>
        <w:jc w:val="right"/>
        <w:rPr>
          <w:rFonts w:eastAsiaTheme="minorHAnsi"/>
          <w:lang w:eastAsia="en-US"/>
        </w:rPr>
      </w:pPr>
    </w:p>
    <w:p w14:paraId="1F764030" w14:textId="77777777" w:rsidR="00A11BC7" w:rsidRDefault="00A11BC7" w:rsidP="00C308C3">
      <w:pPr>
        <w:suppressAutoHyphens w:val="0"/>
        <w:spacing w:before="100" w:beforeAutospacing="1" w:after="100" w:afterAutospacing="1"/>
        <w:jc w:val="right"/>
        <w:rPr>
          <w:rFonts w:eastAsiaTheme="minorHAnsi"/>
          <w:lang w:eastAsia="en-US"/>
        </w:rPr>
      </w:pPr>
    </w:p>
    <w:p w14:paraId="0FBC8958" w14:textId="77777777" w:rsidR="00093FFE" w:rsidRDefault="00093FFE" w:rsidP="00C308C3">
      <w:pPr>
        <w:suppressAutoHyphens w:val="0"/>
        <w:spacing w:before="100" w:beforeAutospacing="1" w:after="100" w:afterAutospacing="1"/>
        <w:jc w:val="right"/>
        <w:rPr>
          <w:rFonts w:eastAsiaTheme="minorHAnsi"/>
          <w:lang w:eastAsia="en-US"/>
        </w:rPr>
      </w:pPr>
    </w:p>
    <w:p w14:paraId="4EEDA9A5" w14:textId="77777777" w:rsidR="00093FFE" w:rsidRDefault="00093FFE" w:rsidP="00C308C3">
      <w:pPr>
        <w:suppressAutoHyphens w:val="0"/>
        <w:spacing w:before="100" w:beforeAutospacing="1" w:after="100" w:afterAutospacing="1"/>
        <w:jc w:val="right"/>
        <w:rPr>
          <w:rFonts w:eastAsiaTheme="minorHAnsi"/>
          <w:lang w:eastAsia="en-US"/>
        </w:rPr>
      </w:pPr>
    </w:p>
    <w:p w14:paraId="0E91ED05" w14:textId="77777777" w:rsidR="00093FFE" w:rsidRDefault="00093FFE" w:rsidP="00C308C3">
      <w:pPr>
        <w:suppressAutoHyphens w:val="0"/>
        <w:spacing w:before="100" w:beforeAutospacing="1" w:after="100" w:afterAutospacing="1"/>
        <w:jc w:val="right"/>
        <w:rPr>
          <w:rFonts w:eastAsiaTheme="minorHAnsi"/>
          <w:lang w:eastAsia="en-US"/>
        </w:rPr>
      </w:pPr>
    </w:p>
    <w:p w14:paraId="0F3E96A3" w14:textId="77777777" w:rsidR="00093FFE" w:rsidRDefault="00093FFE" w:rsidP="00C308C3">
      <w:pPr>
        <w:suppressAutoHyphens w:val="0"/>
        <w:spacing w:before="100" w:beforeAutospacing="1" w:after="100" w:afterAutospacing="1"/>
        <w:jc w:val="right"/>
        <w:rPr>
          <w:rFonts w:eastAsiaTheme="minorHAnsi"/>
          <w:lang w:eastAsia="en-US"/>
        </w:rPr>
      </w:pPr>
    </w:p>
    <w:p w14:paraId="6F259912" w14:textId="77777777" w:rsidR="00093FFE" w:rsidRDefault="00093FFE" w:rsidP="00C308C3">
      <w:pPr>
        <w:suppressAutoHyphens w:val="0"/>
        <w:spacing w:before="100" w:beforeAutospacing="1" w:after="100" w:afterAutospacing="1"/>
        <w:jc w:val="right"/>
        <w:rPr>
          <w:rFonts w:eastAsiaTheme="minorHAnsi"/>
          <w:lang w:eastAsia="en-US"/>
        </w:rPr>
      </w:pPr>
    </w:p>
    <w:p w14:paraId="27FC735C" w14:textId="77777777" w:rsidR="00BE63F0" w:rsidRDefault="00BE63F0" w:rsidP="008B712F">
      <w:pPr>
        <w:suppressAutoHyphens w:val="0"/>
        <w:spacing w:line="360" w:lineRule="auto"/>
        <w:rPr>
          <w:rFonts w:eastAsiaTheme="minorHAnsi"/>
          <w:lang w:eastAsia="en-US"/>
        </w:rPr>
      </w:pPr>
    </w:p>
    <w:p w14:paraId="1AE25DFA" w14:textId="77777777" w:rsidR="00610C9B" w:rsidRDefault="00610C9B" w:rsidP="008B712F">
      <w:pPr>
        <w:suppressAutoHyphens w:val="0"/>
        <w:spacing w:line="360" w:lineRule="auto"/>
        <w:rPr>
          <w:rFonts w:eastAsiaTheme="minorHAnsi"/>
          <w:lang w:eastAsia="en-US"/>
        </w:rPr>
      </w:pPr>
    </w:p>
    <w:p w14:paraId="793BF338" w14:textId="77777777" w:rsidR="008B712F" w:rsidRPr="008027E2" w:rsidRDefault="008B712F" w:rsidP="008B712F">
      <w:pPr>
        <w:pStyle w:val="Default"/>
        <w:jc w:val="right"/>
        <w:rPr>
          <w:i/>
          <w:iCs/>
        </w:rPr>
      </w:pPr>
      <w:r>
        <w:rPr>
          <w:i/>
          <w:iCs/>
        </w:rPr>
        <w:t>Z</w:t>
      </w:r>
      <w:r w:rsidRPr="008027E2">
        <w:rPr>
          <w:i/>
          <w:iCs/>
        </w:rPr>
        <w:t>ałącznik nr 2</w:t>
      </w:r>
    </w:p>
    <w:p w14:paraId="0BEE9C6A" w14:textId="77777777" w:rsidR="008B712F" w:rsidRPr="008027E2" w:rsidRDefault="008B712F" w:rsidP="008B712F">
      <w:pPr>
        <w:pStyle w:val="Default"/>
        <w:rPr>
          <w:b/>
          <w:bCs/>
          <w:i/>
          <w:iCs/>
        </w:rPr>
      </w:pPr>
    </w:p>
    <w:p w14:paraId="5BF345BB" w14:textId="77777777" w:rsidR="008B712F" w:rsidRPr="008027E2" w:rsidRDefault="008B712F" w:rsidP="008B712F">
      <w:pPr>
        <w:pStyle w:val="Default"/>
        <w:jc w:val="center"/>
        <w:rPr>
          <w:b/>
          <w:bCs/>
          <w:i/>
          <w:iCs/>
        </w:rPr>
      </w:pPr>
      <w:r w:rsidRPr="008027E2">
        <w:rPr>
          <w:b/>
          <w:bCs/>
          <w:i/>
          <w:iCs/>
        </w:rPr>
        <w:t>FORMULARZ CENOWY</w:t>
      </w:r>
    </w:p>
    <w:p w14:paraId="1EC6EBC1" w14:textId="77777777" w:rsidR="008B712F" w:rsidRPr="008027E2" w:rsidRDefault="008B712F" w:rsidP="008B712F">
      <w:pPr>
        <w:pStyle w:val="Default"/>
        <w:jc w:val="both"/>
      </w:pPr>
      <w:r w:rsidRPr="008027E2">
        <w:t xml:space="preserve">1. Oferujemy wykonanie przedmiotu zamówienia w pełnym rzeczowym zakresie objętym w zapytaniu cenowym za cenę: </w:t>
      </w:r>
    </w:p>
    <w:p w14:paraId="504F1644" w14:textId="77777777" w:rsidR="008B712F" w:rsidRPr="008027E2" w:rsidRDefault="008B712F" w:rsidP="008B712F">
      <w:pPr>
        <w:pStyle w:val="Default"/>
        <w:jc w:val="both"/>
        <w:rPr>
          <w:color w:val="auto"/>
        </w:rPr>
      </w:pPr>
    </w:p>
    <w:tbl>
      <w:tblPr>
        <w:tblW w:w="10743" w:type="dxa"/>
        <w:tblInd w:w="-48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25"/>
        <w:gridCol w:w="2564"/>
        <w:gridCol w:w="466"/>
        <w:gridCol w:w="1440"/>
        <w:gridCol w:w="1080"/>
        <w:gridCol w:w="1260"/>
        <w:gridCol w:w="720"/>
        <w:gridCol w:w="1185"/>
        <w:gridCol w:w="1503"/>
      </w:tblGrid>
      <w:tr w:rsidR="008B712F" w:rsidRPr="008027E2" w14:paraId="5750A864" w14:textId="77777777" w:rsidTr="00B57D6E">
        <w:trPr>
          <w:trHeight w:val="230"/>
        </w:trPr>
        <w:tc>
          <w:tcPr>
            <w:tcW w:w="525" w:type="dxa"/>
            <w:hideMark/>
          </w:tcPr>
          <w:p w14:paraId="05160FAA" w14:textId="77777777" w:rsidR="008B712F" w:rsidRPr="008027E2" w:rsidRDefault="008B712F" w:rsidP="006026B7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 xml:space="preserve">Lp. </w:t>
            </w:r>
          </w:p>
        </w:tc>
        <w:tc>
          <w:tcPr>
            <w:tcW w:w="2564" w:type="dxa"/>
            <w:hideMark/>
          </w:tcPr>
          <w:p w14:paraId="3A63A1E2" w14:textId="77777777" w:rsidR="008B712F" w:rsidRPr="008027E2" w:rsidRDefault="008B712F" w:rsidP="006026B7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Opis przedmiotu zamówienia</w:t>
            </w:r>
          </w:p>
        </w:tc>
        <w:tc>
          <w:tcPr>
            <w:tcW w:w="466" w:type="dxa"/>
            <w:hideMark/>
          </w:tcPr>
          <w:p w14:paraId="1B462CA0" w14:textId="77777777" w:rsidR="008B712F" w:rsidRPr="008027E2" w:rsidRDefault="008B712F" w:rsidP="006026B7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j.m.</w:t>
            </w:r>
          </w:p>
        </w:tc>
        <w:tc>
          <w:tcPr>
            <w:tcW w:w="1440" w:type="dxa"/>
            <w:hideMark/>
          </w:tcPr>
          <w:p w14:paraId="6E2AC193" w14:textId="77777777" w:rsidR="008B712F" w:rsidRPr="008027E2" w:rsidRDefault="008B712F" w:rsidP="006026B7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Przewidywana ilość  produktu</w:t>
            </w:r>
          </w:p>
        </w:tc>
        <w:tc>
          <w:tcPr>
            <w:tcW w:w="1080" w:type="dxa"/>
            <w:hideMark/>
          </w:tcPr>
          <w:p w14:paraId="7951213B" w14:textId="77777777" w:rsidR="008B712F" w:rsidRPr="008027E2" w:rsidRDefault="008B712F" w:rsidP="006026B7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Cena jedn. netto</w:t>
            </w:r>
          </w:p>
        </w:tc>
        <w:tc>
          <w:tcPr>
            <w:tcW w:w="1260" w:type="dxa"/>
            <w:hideMark/>
          </w:tcPr>
          <w:p w14:paraId="3874C5F3" w14:textId="77777777" w:rsidR="008B712F" w:rsidRPr="008027E2" w:rsidRDefault="008B712F" w:rsidP="006026B7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Wartość netto</w:t>
            </w:r>
          </w:p>
        </w:tc>
        <w:tc>
          <w:tcPr>
            <w:tcW w:w="720" w:type="dxa"/>
            <w:hideMark/>
          </w:tcPr>
          <w:p w14:paraId="72DADC4F" w14:textId="77777777" w:rsidR="008B712F" w:rsidRPr="008027E2" w:rsidRDefault="008B712F" w:rsidP="006026B7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% VAT</w:t>
            </w:r>
          </w:p>
        </w:tc>
        <w:tc>
          <w:tcPr>
            <w:tcW w:w="1185" w:type="dxa"/>
            <w:hideMark/>
          </w:tcPr>
          <w:p w14:paraId="5142A527" w14:textId="77777777" w:rsidR="008B712F" w:rsidRPr="008027E2" w:rsidRDefault="008B712F" w:rsidP="006026B7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Cena jedn. brutto</w:t>
            </w:r>
          </w:p>
        </w:tc>
        <w:tc>
          <w:tcPr>
            <w:tcW w:w="1503" w:type="dxa"/>
          </w:tcPr>
          <w:p w14:paraId="04C6BD16" w14:textId="77777777" w:rsidR="008B712F" w:rsidRPr="008027E2" w:rsidRDefault="008B712F" w:rsidP="006026B7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0"/>
                <w:szCs w:val="20"/>
              </w:rPr>
            </w:pPr>
            <w:r w:rsidRPr="005D080E">
              <w:rPr>
                <w:rFonts w:eastAsia="Tahoma"/>
                <w:sz w:val="20"/>
                <w:szCs w:val="20"/>
              </w:rPr>
              <w:t>Wartość  brutto</w:t>
            </w:r>
          </w:p>
        </w:tc>
      </w:tr>
      <w:tr w:rsidR="008B712F" w:rsidRPr="008027E2" w14:paraId="232168EC" w14:textId="77777777" w:rsidTr="00B57D6E">
        <w:trPr>
          <w:trHeight w:val="230"/>
        </w:trPr>
        <w:tc>
          <w:tcPr>
            <w:tcW w:w="525" w:type="dxa"/>
            <w:hideMark/>
          </w:tcPr>
          <w:p w14:paraId="4C58F565" w14:textId="77777777" w:rsidR="008B712F" w:rsidRPr="008027E2" w:rsidRDefault="008B712F" w:rsidP="006026B7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  <w:r w:rsidRPr="008027E2">
              <w:rPr>
                <w:rFonts w:eastAsia="Tahoma"/>
                <w:b/>
                <w:sz w:val="20"/>
                <w:szCs w:val="20"/>
              </w:rPr>
              <w:t>1.</w:t>
            </w:r>
          </w:p>
        </w:tc>
        <w:tc>
          <w:tcPr>
            <w:tcW w:w="2564" w:type="dxa"/>
            <w:hideMark/>
          </w:tcPr>
          <w:p w14:paraId="0BCB0135" w14:textId="77777777" w:rsidR="008B712F" w:rsidRPr="008027E2" w:rsidRDefault="008B712F" w:rsidP="006026B7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  <w:r w:rsidRPr="008027E2">
              <w:rPr>
                <w:rFonts w:eastAsia="Tahoma"/>
                <w:b/>
                <w:sz w:val="20"/>
                <w:szCs w:val="20"/>
              </w:rPr>
              <w:t>2.</w:t>
            </w:r>
          </w:p>
        </w:tc>
        <w:tc>
          <w:tcPr>
            <w:tcW w:w="466" w:type="dxa"/>
            <w:hideMark/>
          </w:tcPr>
          <w:p w14:paraId="05F9F5BF" w14:textId="77777777" w:rsidR="008B712F" w:rsidRPr="008027E2" w:rsidRDefault="008B712F" w:rsidP="006026B7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  <w:r w:rsidRPr="008027E2">
              <w:rPr>
                <w:rFonts w:eastAsia="Tahoma"/>
                <w:b/>
                <w:sz w:val="20"/>
                <w:szCs w:val="20"/>
              </w:rPr>
              <w:t>3.</w:t>
            </w:r>
          </w:p>
        </w:tc>
        <w:tc>
          <w:tcPr>
            <w:tcW w:w="1440" w:type="dxa"/>
            <w:hideMark/>
          </w:tcPr>
          <w:p w14:paraId="6155494C" w14:textId="77777777" w:rsidR="008B712F" w:rsidRPr="008027E2" w:rsidRDefault="008B712F" w:rsidP="006026B7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  <w:r w:rsidRPr="008027E2">
              <w:rPr>
                <w:rFonts w:eastAsia="Tahoma"/>
                <w:b/>
                <w:sz w:val="20"/>
                <w:szCs w:val="20"/>
              </w:rPr>
              <w:t>4.</w:t>
            </w:r>
          </w:p>
        </w:tc>
        <w:tc>
          <w:tcPr>
            <w:tcW w:w="1080" w:type="dxa"/>
            <w:hideMark/>
          </w:tcPr>
          <w:p w14:paraId="1FE9C932" w14:textId="77777777" w:rsidR="008B712F" w:rsidRPr="008027E2" w:rsidRDefault="008B712F" w:rsidP="006026B7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  <w:r w:rsidRPr="008027E2">
              <w:rPr>
                <w:rFonts w:eastAsia="Tahoma"/>
                <w:b/>
                <w:sz w:val="20"/>
                <w:szCs w:val="20"/>
              </w:rPr>
              <w:t>5.</w:t>
            </w:r>
          </w:p>
        </w:tc>
        <w:tc>
          <w:tcPr>
            <w:tcW w:w="1260" w:type="dxa"/>
            <w:hideMark/>
          </w:tcPr>
          <w:p w14:paraId="66D83BCF" w14:textId="77777777" w:rsidR="008B712F" w:rsidRDefault="008B712F" w:rsidP="006026B7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  <w:r w:rsidRPr="008027E2">
              <w:rPr>
                <w:rFonts w:eastAsia="Tahoma"/>
                <w:b/>
                <w:sz w:val="20"/>
                <w:szCs w:val="20"/>
              </w:rPr>
              <w:t>6.</w:t>
            </w:r>
          </w:p>
          <w:p w14:paraId="107B5A54" w14:textId="77777777" w:rsidR="008B712F" w:rsidRPr="005D080E" w:rsidRDefault="008B712F" w:rsidP="006026B7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16"/>
                <w:szCs w:val="16"/>
              </w:rPr>
            </w:pPr>
            <w:r w:rsidRPr="005D080E">
              <w:rPr>
                <w:rFonts w:eastAsia="Tahoma"/>
                <w:b/>
                <w:sz w:val="16"/>
                <w:szCs w:val="16"/>
              </w:rPr>
              <w:t>(</w:t>
            </w:r>
            <w:r>
              <w:rPr>
                <w:rFonts w:eastAsia="Tahoma"/>
                <w:b/>
                <w:sz w:val="16"/>
                <w:szCs w:val="16"/>
              </w:rPr>
              <w:t>p</w:t>
            </w:r>
            <w:r w:rsidRPr="005D080E">
              <w:rPr>
                <w:rFonts w:eastAsia="Tahoma"/>
                <w:b/>
                <w:sz w:val="16"/>
                <w:szCs w:val="16"/>
              </w:rPr>
              <w:t xml:space="preserve">oz. 4. </w:t>
            </w:r>
            <w:r>
              <w:rPr>
                <w:rFonts w:eastAsia="Tahoma"/>
                <w:b/>
                <w:sz w:val="16"/>
                <w:szCs w:val="16"/>
              </w:rPr>
              <w:t>x</w:t>
            </w:r>
            <w:r w:rsidRPr="005D080E">
              <w:rPr>
                <w:rFonts w:eastAsia="Tahoma"/>
                <w:b/>
                <w:sz w:val="16"/>
                <w:szCs w:val="16"/>
              </w:rPr>
              <w:t xml:space="preserve"> poz. 5)</w:t>
            </w:r>
          </w:p>
        </w:tc>
        <w:tc>
          <w:tcPr>
            <w:tcW w:w="720" w:type="dxa"/>
            <w:hideMark/>
          </w:tcPr>
          <w:p w14:paraId="67451218" w14:textId="77777777" w:rsidR="008B712F" w:rsidRPr="008027E2" w:rsidRDefault="008B712F" w:rsidP="006026B7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  <w:r w:rsidRPr="008027E2">
              <w:rPr>
                <w:rFonts w:eastAsia="Tahoma"/>
                <w:b/>
                <w:sz w:val="20"/>
                <w:szCs w:val="20"/>
              </w:rPr>
              <w:t>7.</w:t>
            </w:r>
          </w:p>
        </w:tc>
        <w:tc>
          <w:tcPr>
            <w:tcW w:w="1185" w:type="dxa"/>
            <w:hideMark/>
          </w:tcPr>
          <w:p w14:paraId="5FD40ACB" w14:textId="77777777" w:rsidR="008B712F" w:rsidRPr="008027E2" w:rsidRDefault="008B712F" w:rsidP="006026B7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  <w:r w:rsidRPr="008027E2">
              <w:rPr>
                <w:rFonts w:eastAsia="Tahoma"/>
                <w:b/>
                <w:sz w:val="20"/>
                <w:szCs w:val="20"/>
              </w:rPr>
              <w:t>8.</w:t>
            </w:r>
          </w:p>
        </w:tc>
        <w:tc>
          <w:tcPr>
            <w:tcW w:w="1503" w:type="dxa"/>
          </w:tcPr>
          <w:p w14:paraId="64AEF30C" w14:textId="77777777" w:rsidR="008B712F" w:rsidRDefault="008B712F" w:rsidP="006026B7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  <w:r>
              <w:rPr>
                <w:rFonts w:eastAsia="Tahoma"/>
                <w:b/>
                <w:sz w:val="20"/>
                <w:szCs w:val="20"/>
              </w:rPr>
              <w:t>9.</w:t>
            </w:r>
          </w:p>
          <w:p w14:paraId="26AF0361" w14:textId="77777777" w:rsidR="008B712F" w:rsidRPr="008027E2" w:rsidRDefault="008B712F" w:rsidP="006026B7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  <w:r w:rsidRPr="005D080E">
              <w:rPr>
                <w:rFonts w:eastAsia="Tahoma"/>
                <w:b/>
                <w:sz w:val="16"/>
                <w:szCs w:val="16"/>
              </w:rPr>
              <w:t>(</w:t>
            </w:r>
            <w:r>
              <w:rPr>
                <w:rFonts w:eastAsia="Tahoma"/>
                <w:b/>
                <w:sz w:val="16"/>
                <w:szCs w:val="16"/>
              </w:rPr>
              <w:t>p</w:t>
            </w:r>
            <w:r w:rsidRPr="005D080E">
              <w:rPr>
                <w:rFonts w:eastAsia="Tahoma"/>
                <w:b/>
                <w:sz w:val="16"/>
                <w:szCs w:val="16"/>
              </w:rPr>
              <w:t xml:space="preserve">oz. 4. </w:t>
            </w:r>
            <w:r>
              <w:rPr>
                <w:rFonts w:eastAsia="Tahoma"/>
                <w:b/>
                <w:sz w:val="16"/>
                <w:szCs w:val="16"/>
              </w:rPr>
              <w:t>x</w:t>
            </w:r>
            <w:r w:rsidRPr="005D080E">
              <w:rPr>
                <w:rFonts w:eastAsia="Tahoma"/>
                <w:b/>
                <w:sz w:val="16"/>
                <w:szCs w:val="16"/>
              </w:rPr>
              <w:t xml:space="preserve"> poz. </w:t>
            </w:r>
            <w:r>
              <w:rPr>
                <w:rFonts w:eastAsia="Tahoma"/>
                <w:b/>
                <w:sz w:val="16"/>
                <w:szCs w:val="16"/>
              </w:rPr>
              <w:t>8</w:t>
            </w:r>
            <w:r w:rsidRPr="005D080E">
              <w:rPr>
                <w:rFonts w:eastAsia="Tahoma"/>
                <w:b/>
                <w:sz w:val="16"/>
                <w:szCs w:val="16"/>
              </w:rPr>
              <w:t>)</w:t>
            </w:r>
          </w:p>
        </w:tc>
      </w:tr>
      <w:tr w:rsidR="008B712F" w:rsidRPr="008027E2" w14:paraId="3E457ACA" w14:textId="77777777" w:rsidTr="00B57D6E">
        <w:trPr>
          <w:trHeight w:val="230"/>
        </w:trPr>
        <w:tc>
          <w:tcPr>
            <w:tcW w:w="525" w:type="dxa"/>
          </w:tcPr>
          <w:p w14:paraId="53C2E08D" w14:textId="77777777" w:rsidR="008B712F" w:rsidRPr="008027E2" w:rsidRDefault="008B712F" w:rsidP="006026B7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1.</w:t>
            </w:r>
          </w:p>
        </w:tc>
        <w:tc>
          <w:tcPr>
            <w:tcW w:w="2564" w:type="dxa"/>
          </w:tcPr>
          <w:p w14:paraId="02175313" w14:textId="77777777" w:rsidR="00EC2408" w:rsidRDefault="00EC2408" w:rsidP="006026B7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 xml:space="preserve">Pyzy ziemniaczane </w:t>
            </w:r>
          </w:p>
          <w:p w14:paraId="762D719D" w14:textId="53DAB8FF" w:rsidR="008B712F" w:rsidRPr="008027E2" w:rsidRDefault="00EC2408" w:rsidP="006026B7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 xml:space="preserve">2,5 kg </w:t>
            </w:r>
          </w:p>
        </w:tc>
        <w:tc>
          <w:tcPr>
            <w:tcW w:w="466" w:type="dxa"/>
          </w:tcPr>
          <w:p w14:paraId="486C7F8F" w14:textId="0D48EE96" w:rsidR="008B712F" w:rsidRPr="008027E2" w:rsidRDefault="00EC2408" w:rsidP="006026B7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kg</w:t>
            </w:r>
            <w:r w:rsidR="008B712F" w:rsidRPr="008027E2"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1440" w:type="dxa"/>
            <w:vAlign w:val="center"/>
          </w:tcPr>
          <w:p w14:paraId="05665D9B" w14:textId="02F7DBBF" w:rsidR="00610C9B" w:rsidRPr="008027E2" w:rsidRDefault="00B33F2D" w:rsidP="006026B7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70</w:t>
            </w:r>
          </w:p>
        </w:tc>
        <w:tc>
          <w:tcPr>
            <w:tcW w:w="1080" w:type="dxa"/>
          </w:tcPr>
          <w:p w14:paraId="4321AFD1" w14:textId="77777777" w:rsidR="008B712F" w:rsidRPr="008027E2" w:rsidRDefault="008B712F" w:rsidP="006026B7">
            <w:pPr>
              <w:pStyle w:val="Zawartotabeli"/>
              <w:snapToGrid w:val="0"/>
              <w:spacing w:line="276" w:lineRule="auto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62BAB7" w14:textId="77777777" w:rsidR="008B712F" w:rsidRPr="008027E2" w:rsidRDefault="008B712F" w:rsidP="006026B7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720" w:type="dxa"/>
          </w:tcPr>
          <w:p w14:paraId="2CA1FDDC" w14:textId="77777777" w:rsidR="008B712F" w:rsidRPr="008027E2" w:rsidRDefault="008B712F" w:rsidP="006026B7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185" w:type="dxa"/>
          </w:tcPr>
          <w:p w14:paraId="5D94B2AB" w14:textId="77777777" w:rsidR="008B712F" w:rsidRPr="008027E2" w:rsidRDefault="008B712F" w:rsidP="006026B7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503" w:type="dxa"/>
          </w:tcPr>
          <w:p w14:paraId="2C972A7B" w14:textId="77777777" w:rsidR="008B712F" w:rsidRPr="008027E2" w:rsidRDefault="008B712F" w:rsidP="006026B7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</w:tr>
      <w:tr w:rsidR="00FB4279" w:rsidRPr="008027E2" w14:paraId="4B174A82" w14:textId="77777777" w:rsidTr="00B57D6E">
        <w:trPr>
          <w:trHeight w:val="230"/>
        </w:trPr>
        <w:tc>
          <w:tcPr>
            <w:tcW w:w="525" w:type="dxa"/>
          </w:tcPr>
          <w:p w14:paraId="0A846383" w14:textId="77777777" w:rsidR="00FB4279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2.</w:t>
            </w:r>
          </w:p>
        </w:tc>
        <w:tc>
          <w:tcPr>
            <w:tcW w:w="2564" w:type="dxa"/>
          </w:tcPr>
          <w:p w14:paraId="4322AC1E" w14:textId="3CC989F4" w:rsidR="00EC2408" w:rsidRDefault="00EC2408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 xml:space="preserve">Truskawka mrożona luz </w:t>
            </w:r>
            <w:r w:rsidR="00B33F2D">
              <w:rPr>
                <w:rFonts w:eastAsia="Tahoma"/>
                <w:sz w:val="20"/>
                <w:szCs w:val="20"/>
              </w:rPr>
              <w:t>bez glazury</w:t>
            </w:r>
          </w:p>
          <w:p w14:paraId="13EA610C" w14:textId="2431CC7F" w:rsidR="00FB4279" w:rsidRPr="008027E2" w:rsidRDefault="00EC2408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2,5 kg</w:t>
            </w:r>
          </w:p>
        </w:tc>
        <w:tc>
          <w:tcPr>
            <w:tcW w:w="466" w:type="dxa"/>
          </w:tcPr>
          <w:p w14:paraId="2199D5A3" w14:textId="0BF99458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kg.</w:t>
            </w:r>
          </w:p>
        </w:tc>
        <w:tc>
          <w:tcPr>
            <w:tcW w:w="1440" w:type="dxa"/>
            <w:vAlign w:val="center"/>
          </w:tcPr>
          <w:p w14:paraId="25A5A49C" w14:textId="10DDF438" w:rsidR="00FB4279" w:rsidRDefault="005553F8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40</w:t>
            </w:r>
          </w:p>
        </w:tc>
        <w:tc>
          <w:tcPr>
            <w:tcW w:w="1080" w:type="dxa"/>
          </w:tcPr>
          <w:p w14:paraId="5EA8B8B5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260" w:type="dxa"/>
          </w:tcPr>
          <w:p w14:paraId="09C2CEE6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720" w:type="dxa"/>
          </w:tcPr>
          <w:p w14:paraId="11880A8D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185" w:type="dxa"/>
          </w:tcPr>
          <w:p w14:paraId="2B097128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503" w:type="dxa"/>
          </w:tcPr>
          <w:p w14:paraId="2446CC45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</w:tr>
      <w:tr w:rsidR="00FB4279" w:rsidRPr="008027E2" w14:paraId="70D052FF" w14:textId="77777777" w:rsidTr="00B57D6E">
        <w:trPr>
          <w:trHeight w:val="230"/>
        </w:trPr>
        <w:tc>
          <w:tcPr>
            <w:tcW w:w="525" w:type="dxa"/>
          </w:tcPr>
          <w:p w14:paraId="5BA3E89E" w14:textId="6CF4CD1F" w:rsidR="00FB4279" w:rsidRPr="008027E2" w:rsidRDefault="00093FFE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3</w:t>
            </w:r>
            <w:r w:rsidR="00FB4279"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2564" w:type="dxa"/>
          </w:tcPr>
          <w:p w14:paraId="3A1FEAE3" w14:textId="1986412E" w:rsidR="00FB4279" w:rsidRPr="008027E2" w:rsidRDefault="00EC2408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 xml:space="preserve">Fasolka szparagowa zielona cięta 2,5 kg </w:t>
            </w:r>
          </w:p>
        </w:tc>
        <w:tc>
          <w:tcPr>
            <w:tcW w:w="466" w:type="dxa"/>
          </w:tcPr>
          <w:p w14:paraId="7582D91C" w14:textId="482C556A" w:rsidR="00FB4279" w:rsidRPr="008027E2" w:rsidRDefault="006E5A57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kg</w:t>
            </w:r>
            <w:r w:rsidR="00FB4279" w:rsidRPr="008027E2"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1440" w:type="dxa"/>
            <w:vAlign w:val="center"/>
          </w:tcPr>
          <w:p w14:paraId="37CFEE6D" w14:textId="3D1636AA" w:rsidR="00FB4279" w:rsidRPr="008027E2" w:rsidRDefault="00B33F2D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150</w:t>
            </w:r>
          </w:p>
        </w:tc>
        <w:tc>
          <w:tcPr>
            <w:tcW w:w="1080" w:type="dxa"/>
          </w:tcPr>
          <w:p w14:paraId="3EFA8AC3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260" w:type="dxa"/>
          </w:tcPr>
          <w:p w14:paraId="2CAA396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720" w:type="dxa"/>
          </w:tcPr>
          <w:p w14:paraId="1968E0BD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185" w:type="dxa"/>
          </w:tcPr>
          <w:p w14:paraId="67826E9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503" w:type="dxa"/>
          </w:tcPr>
          <w:p w14:paraId="11D9EFC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</w:tr>
      <w:tr w:rsidR="00FB4279" w:rsidRPr="008027E2" w14:paraId="5CC3F9B2" w14:textId="77777777" w:rsidTr="00B57D6E">
        <w:trPr>
          <w:trHeight w:val="230"/>
        </w:trPr>
        <w:tc>
          <w:tcPr>
            <w:tcW w:w="525" w:type="dxa"/>
          </w:tcPr>
          <w:p w14:paraId="030CF933" w14:textId="44AB6591" w:rsidR="00FB4279" w:rsidRPr="008027E2" w:rsidRDefault="00093FFE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4</w:t>
            </w:r>
            <w:r w:rsidR="00FB4279"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2564" w:type="dxa"/>
          </w:tcPr>
          <w:p w14:paraId="23C0D70C" w14:textId="4E7F42E6" w:rsidR="00FB4279" w:rsidRPr="008027E2" w:rsidRDefault="00EC2408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 xml:space="preserve">Kalafior mrożony 2,5 kg </w:t>
            </w:r>
          </w:p>
        </w:tc>
        <w:tc>
          <w:tcPr>
            <w:tcW w:w="466" w:type="dxa"/>
          </w:tcPr>
          <w:p w14:paraId="38069FB5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kg.</w:t>
            </w:r>
          </w:p>
        </w:tc>
        <w:tc>
          <w:tcPr>
            <w:tcW w:w="1440" w:type="dxa"/>
            <w:vAlign w:val="center"/>
          </w:tcPr>
          <w:p w14:paraId="7129C402" w14:textId="0AD6E9F5" w:rsidR="00FB4279" w:rsidRPr="008027E2" w:rsidRDefault="00B33F2D" w:rsidP="00664E05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150</w:t>
            </w:r>
          </w:p>
        </w:tc>
        <w:tc>
          <w:tcPr>
            <w:tcW w:w="1080" w:type="dxa"/>
          </w:tcPr>
          <w:p w14:paraId="6A517816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260" w:type="dxa"/>
          </w:tcPr>
          <w:p w14:paraId="5278CB78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720" w:type="dxa"/>
          </w:tcPr>
          <w:p w14:paraId="7F228E83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185" w:type="dxa"/>
          </w:tcPr>
          <w:p w14:paraId="6BC22236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503" w:type="dxa"/>
          </w:tcPr>
          <w:p w14:paraId="11A75DBE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</w:tr>
      <w:tr w:rsidR="00EC2408" w:rsidRPr="008027E2" w14:paraId="349D2725" w14:textId="77777777" w:rsidTr="00B57D6E">
        <w:trPr>
          <w:trHeight w:val="230"/>
        </w:trPr>
        <w:tc>
          <w:tcPr>
            <w:tcW w:w="525" w:type="dxa"/>
          </w:tcPr>
          <w:p w14:paraId="782D98AD" w14:textId="576D4FE8" w:rsidR="00EC2408" w:rsidRDefault="00B33F2D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5.</w:t>
            </w:r>
          </w:p>
        </w:tc>
        <w:tc>
          <w:tcPr>
            <w:tcW w:w="2564" w:type="dxa"/>
          </w:tcPr>
          <w:p w14:paraId="08471D69" w14:textId="542BAFD8" w:rsidR="00EC2408" w:rsidRDefault="00EC2408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 xml:space="preserve">Brokuł mrożony 2,5 kg </w:t>
            </w:r>
          </w:p>
        </w:tc>
        <w:tc>
          <w:tcPr>
            <w:tcW w:w="466" w:type="dxa"/>
          </w:tcPr>
          <w:p w14:paraId="2B4002AA" w14:textId="77777777" w:rsidR="00EC2408" w:rsidRPr="008027E2" w:rsidRDefault="00EC2408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51B2EC1A" w14:textId="58A6E506" w:rsidR="00EC2408" w:rsidRPr="008027E2" w:rsidRDefault="00B33F2D" w:rsidP="00664E05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100</w:t>
            </w:r>
          </w:p>
        </w:tc>
        <w:tc>
          <w:tcPr>
            <w:tcW w:w="1080" w:type="dxa"/>
          </w:tcPr>
          <w:p w14:paraId="58189210" w14:textId="77777777" w:rsidR="00EC2408" w:rsidRPr="008027E2" w:rsidRDefault="00EC2408" w:rsidP="00FB4279">
            <w:pPr>
              <w:pStyle w:val="Zawartotabeli"/>
              <w:snapToGrid w:val="0"/>
              <w:spacing w:line="276" w:lineRule="auto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260" w:type="dxa"/>
          </w:tcPr>
          <w:p w14:paraId="41A849E0" w14:textId="77777777" w:rsidR="00EC2408" w:rsidRPr="008027E2" w:rsidRDefault="00EC2408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720" w:type="dxa"/>
          </w:tcPr>
          <w:p w14:paraId="7026FCF3" w14:textId="77777777" w:rsidR="00EC2408" w:rsidRPr="008027E2" w:rsidRDefault="00EC2408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185" w:type="dxa"/>
          </w:tcPr>
          <w:p w14:paraId="22C2E9AB" w14:textId="77777777" w:rsidR="00EC2408" w:rsidRPr="008027E2" w:rsidRDefault="00EC2408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503" w:type="dxa"/>
          </w:tcPr>
          <w:p w14:paraId="2A8B1479" w14:textId="77777777" w:rsidR="00EC2408" w:rsidRPr="008027E2" w:rsidRDefault="00EC2408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</w:tr>
      <w:tr w:rsidR="00FB4279" w:rsidRPr="008027E2" w14:paraId="57956FCA" w14:textId="77777777" w:rsidTr="00B57D6E">
        <w:trPr>
          <w:trHeight w:val="230"/>
        </w:trPr>
        <w:tc>
          <w:tcPr>
            <w:tcW w:w="525" w:type="dxa"/>
          </w:tcPr>
          <w:p w14:paraId="0C4DDE46" w14:textId="1E42DF9B" w:rsidR="00FB4279" w:rsidRPr="008027E2" w:rsidRDefault="00093FFE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7</w:t>
            </w:r>
            <w:r w:rsidR="00FB4279"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2564" w:type="dxa"/>
          </w:tcPr>
          <w:p w14:paraId="2254D4E2" w14:textId="08D3B67E" w:rsidR="00FB4279" w:rsidRPr="008027E2" w:rsidRDefault="00EC2408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 xml:space="preserve">Marchew z groszkiem mrożona 2,5 kg </w:t>
            </w:r>
          </w:p>
        </w:tc>
        <w:tc>
          <w:tcPr>
            <w:tcW w:w="466" w:type="dxa"/>
          </w:tcPr>
          <w:p w14:paraId="2B77B772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kg.</w:t>
            </w:r>
          </w:p>
        </w:tc>
        <w:tc>
          <w:tcPr>
            <w:tcW w:w="1440" w:type="dxa"/>
            <w:vAlign w:val="center"/>
          </w:tcPr>
          <w:p w14:paraId="2AC565FC" w14:textId="54F74958" w:rsidR="00FB4279" w:rsidRPr="008027E2" w:rsidRDefault="00B33F2D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100</w:t>
            </w:r>
          </w:p>
        </w:tc>
        <w:tc>
          <w:tcPr>
            <w:tcW w:w="1080" w:type="dxa"/>
          </w:tcPr>
          <w:p w14:paraId="71E638A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260" w:type="dxa"/>
          </w:tcPr>
          <w:p w14:paraId="28186325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720" w:type="dxa"/>
          </w:tcPr>
          <w:p w14:paraId="4AA03B50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185" w:type="dxa"/>
          </w:tcPr>
          <w:p w14:paraId="001040BC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503" w:type="dxa"/>
          </w:tcPr>
          <w:p w14:paraId="0A902984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</w:tr>
      <w:tr w:rsidR="00FB4279" w:rsidRPr="008027E2" w14:paraId="6D945A7F" w14:textId="77777777" w:rsidTr="00B57D6E">
        <w:trPr>
          <w:trHeight w:val="230"/>
        </w:trPr>
        <w:tc>
          <w:tcPr>
            <w:tcW w:w="525" w:type="dxa"/>
          </w:tcPr>
          <w:p w14:paraId="1AEE80C7" w14:textId="520258BB" w:rsidR="00FB4279" w:rsidRPr="008027E2" w:rsidRDefault="00093FFE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8</w:t>
            </w:r>
            <w:r w:rsidR="00FB4279"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2564" w:type="dxa"/>
          </w:tcPr>
          <w:p w14:paraId="4ACF253D" w14:textId="50BDF820" w:rsidR="00FB4279" w:rsidRPr="008027E2" w:rsidRDefault="00EC2408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 xml:space="preserve">Malina luz </w:t>
            </w:r>
            <w:r w:rsidR="00B33F2D">
              <w:rPr>
                <w:rFonts w:eastAsia="Tahoma"/>
                <w:sz w:val="20"/>
                <w:szCs w:val="20"/>
              </w:rPr>
              <w:t>bez glazury</w:t>
            </w:r>
          </w:p>
        </w:tc>
        <w:tc>
          <w:tcPr>
            <w:tcW w:w="466" w:type="dxa"/>
          </w:tcPr>
          <w:p w14:paraId="07D471ED" w14:textId="481F8C1D" w:rsidR="00FB4279" w:rsidRPr="008027E2" w:rsidRDefault="006E5A57" w:rsidP="006E5A57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kg</w:t>
            </w:r>
            <w:r w:rsidR="00FB4279" w:rsidRPr="008027E2"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1440" w:type="dxa"/>
            <w:vAlign w:val="center"/>
          </w:tcPr>
          <w:p w14:paraId="7C233FA0" w14:textId="48A91622" w:rsidR="00FB4279" w:rsidRPr="008027E2" w:rsidRDefault="00B24268" w:rsidP="00B33F2D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20</w:t>
            </w:r>
          </w:p>
        </w:tc>
        <w:tc>
          <w:tcPr>
            <w:tcW w:w="1080" w:type="dxa"/>
            <w:vAlign w:val="center"/>
          </w:tcPr>
          <w:p w14:paraId="6F4CD59B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71AB9E81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5FECBD29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1821C94E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63346F0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192F4408" w14:textId="77777777" w:rsidTr="00B57D6E">
        <w:trPr>
          <w:trHeight w:val="230"/>
        </w:trPr>
        <w:tc>
          <w:tcPr>
            <w:tcW w:w="525" w:type="dxa"/>
          </w:tcPr>
          <w:p w14:paraId="6F60BD1C" w14:textId="10033D2E" w:rsidR="00FB4279" w:rsidRPr="008027E2" w:rsidRDefault="00093FFE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9</w:t>
            </w:r>
            <w:r w:rsidR="00FB4279"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2564" w:type="dxa"/>
          </w:tcPr>
          <w:p w14:paraId="6D43C87D" w14:textId="7116475A" w:rsidR="00FB4279" w:rsidRPr="008027E2" w:rsidRDefault="00B33F2D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 xml:space="preserve">Brukselka 2,5 kg </w:t>
            </w:r>
          </w:p>
        </w:tc>
        <w:tc>
          <w:tcPr>
            <w:tcW w:w="466" w:type="dxa"/>
          </w:tcPr>
          <w:p w14:paraId="5C6F6436" w14:textId="4DFAF0B0" w:rsidR="00FB4279" w:rsidRPr="008027E2" w:rsidRDefault="0095200C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 xml:space="preserve">Kg </w:t>
            </w:r>
          </w:p>
        </w:tc>
        <w:tc>
          <w:tcPr>
            <w:tcW w:w="1440" w:type="dxa"/>
            <w:vAlign w:val="center"/>
          </w:tcPr>
          <w:p w14:paraId="38644EC0" w14:textId="14BDDB4E" w:rsidR="00FB4279" w:rsidRPr="008027E2" w:rsidRDefault="00B33F2D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10</w:t>
            </w:r>
            <w:bookmarkStart w:id="0" w:name="_GoBack"/>
            <w:bookmarkEnd w:id="0"/>
            <w:r>
              <w:rPr>
                <w:rFonts w:eastAsia="Tahoma"/>
                <w:sz w:val="22"/>
                <w:szCs w:val="22"/>
              </w:rPr>
              <w:t>0</w:t>
            </w:r>
          </w:p>
        </w:tc>
        <w:tc>
          <w:tcPr>
            <w:tcW w:w="1080" w:type="dxa"/>
          </w:tcPr>
          <w:p w14:paraId="7B2DDB23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260" w:type="dxa"/>
          </w:tcPr>
          <w:p w14:paraId="293CC12E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720" w:type="dxa"/>
          </w:tcPr>
          <w:p w14:paraId="1ACBD81B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185" w:type="dxa"/>
          </w:tcPr>
          <w:p w14:paraId="192E47D9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503" w:type="dxa"/>
          </w:tcPr>
          <w:p w14:paraId="1F87009D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</w:tr>
      <w:tr w:rsidR="00B33F2D" w:rsidRPr="008027E2" w14:paraId="00AA25F1" w14:textId="77777777" w:rsidTr="00B57D6E">
        <w:trPr>
          <w:trHeight w:val="230"/>
        </w:trPr>
        <w:tc>
          <w:tcPr>
            <w:tcW w:w="525" w:type="dxa"/>
          </w:tcPr>
          <w:p w14:paraId="572A9205" w14:textId="1A7E35F7" w:rsidR="00B33F2D" w:rsidRDefault="00B33F2D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10.</w:t>
            </w:r>
          </w:p>
        </w:tc>
        <w:tc>
          <w:tcPr>
            <w:tcW w:w="2564" w:type="dxa"/>
          </w:tcPr>
          <w:p w14:paraId="17309D84" w14:textId="22E4C0EA" w:rsidR="00B33F2D" w:rsidRDefault="00B33F2D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 xml:space="preserve">Szpinak kostka 2,5 kg </w:t>
            </w:r>
          </w:p>
        </w:tc>
        <w:tc>
          <w:tcPr>
            <w:tcW w:w="466" w:type="dxa"/>
          </w:tcPr>
          <w:p w14:paraId="3F17804F" w14:textId="56F46A0E" w:rsidR="00B33F2D" w:rsidRDefault="00B33F2D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 xml:space="preserve">Kg </w:t>
            </w:r>
          </w:p>
        </w:tc>
        <w:tc>
          <w:tcPr>
            <w:tcW w:w="1440" w:type="dxa"/>
            <w:vAlign w:val="center"/>
          </w:tcPr>
          <w:p w14:paraId="03A228C0" w14:textId="7995706D" w:rsidR="00B33F2D" w:rsidRDefault="00B33F2D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50</w:t>
            </w:r>
          </w:p>
        </w:tc>
        <w:tc>
          <w:tcPr>
            <w:tcW w:w="1080" w:type="dxa"/>
          </w:tcPr>
          <w:p w14:paraId="7F01FD40" w14:textId="77777777" w:rsidR="00B33F2D" w:rsidRPr="008027E2" w:rsidRDefault="00B33F2D" w:rsidP="00FB4279">
            <w:pPr>
              <w:pStyle w:val="Zawartotabeli"/>
              <w:snapToGrid w:val="0"/>
              <w:spacing w:line="276" w:lineRule="auto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260" w:type="dxa"/>
          </w:tcPr>
          <w:p w14:paraId="0A5D869A" w14:textId="77777777" w:rsidR="00B33F2D" w:rsidRPr="008027E2" w:rsidRDefault="00B33F2D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720" w:type="dxa"/>
          </w:tcPr>
          <w:p w14:paraId="41016948" w14:textId="77777777" w:rsidR="00B33F2D" w:rsidRPr="008027E2" w:rsidRDefault="00B33F2D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185" w:type="dxa"/>
          </w:tcPr>
          <w:p w14:paraId="6E30D6DB" w14:textId="77777777" w:rsidR="00B33F2D" w:rsidRPr="008027E2" w:rsidRDefault="00B33F2D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503" w:type="dxa"/>
          </w:tcPr>
          <w:p w14:paraId="62AF7862" w14:textId="77777777" w:rsidR="00B33F2D" w:rsidRPr="008027E2" w:rsidRDefault="00B33F2D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</w:tr>
      <w:tr w:rsidR="00B33F2D" w:rsidRPr="008027E2" w14:paraId="389E8DD0" w14:textId="77777777" w:rsidTr="00B57D6E">
        <w:trPr>
          <w:trHeight w:val="230"/>
        </w:trPr>
        <w:tc>
          <w:tcPr>
            <w:tcW w:w="525" w:type="dxa"/>
          </w:tcPr>
          <w:p w14:paraId="3C65D332" w14:textId="35B331F7" w:rsidR="00B33F2D" w:rsidRDefault="00B33F2D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11.</w:t>
            </w:r>
          </w:p>
        </w:tc>
        <w:tc>
          <w:tcPr>
            <w:tcW w:w="2564" w:type="dxa"/>
          </w:tcPr>
          <w:p w14:paraId="2963F052" w14:textId="0410E9FF" w:rsidR="00B33F2D" w:rsidRDefault="00B33F2D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Jagoda leśna  luz bez glazury</w:t>
            </w:r>
          </w:p>
        </w:tc>
        <w:tc>
          <w:tcPr>
            <w:tcW w:w="466" w:type="dxa"/>
          </w:tcPr>
          <w:p w14:paraId="7A073461" w14:textId="1ABE3148" w:rsidR="00B33F2D" w:rsidRDefault="00B33F2D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kg</w:t>
            </w:r>
          </w:p>
        </w:tc>
        <w:tc>
          <w:tcPr>
            <w:tcW w:w="1440" w:type="dxa"/>
            <w:vAlign w:val="center"/>
          </w:tcPr>
          <w:p w14:paraId="01716F18" w14:textId="0D755041" w:rsidR="00B33F2D" w:rsidRDefault="00B33F2D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10</w:t>
            </w:r>
          </w:p>
        </w:tc>
        <w:tc>
          <w:tcPr>
            <w:tcW w:w="1080" w:type="dxa"/>
          </w:tcPr>
          <w:p w14:paraId="77BF96F3" w14:textId="77777777" w:rsidR="00B33F2D" w:rsidRPr="008027E2" w:rsidRDefault="00B33F2D" w:rsidP="00FB4279">
            <w:pPr>
              <w:pStyle w:val="Zawartotabeli"/>
              <w:snapToGrid w:val="0"/>
              <w:spacing w:line="276" w:lineRule="auto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260" w:type="dxa"/>
          </w:tcPr>
          <w:p w14:paraId="0C0EE111" w14:textId="77777777" w:rsidR="00B33F2D" w:rsidRPr="008027E2" w:rsidRDefault="00B33F2D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720" w:type="dxa"/>
          </w:tcPr>
          <w:p w14:paraId="31DD00B3" w14:textId="77777777" w:rsidR="00B33F2D" w:rsidRPr="008027E2" w:rsidRDefault="00B33F2D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185" w:type="dxa"/>
          </w:tcPr>
          <w:p w14:paraId="06709D5C" w14:textId="77777777" w:rsidR="00B33F2D" w:rsidRPr="008027E2" w:rsidRDefault="00B33F2D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503" w:type="dxa"/>
          </w:tcPr>
          <w:p w14:paraId="29518D18" w14:textId="77777777" w:rsidR="00B33F2D" w:rsidRPr="008027E2" w:rsidRDefault="00B33F2D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</w:tr>
      <w:tr w:rsidR="00B33F2D" w:rsidRPr="008027E2" w14:paraId="65DD460D" w14:textId="77777777" w:rsidTr="00B57D6E">
        <w:trPr>
          <w:trHeight w:val="230"/>
        </w:trPr>
        <w:tc>
          <w:tcPr>
            <w:tcW w:w="525" w:type="dxa"/>
          </w:tcPr>
          <w:p w14:paraId="51D1C0BE" w14:textId="74D548DF" w:rsidR="00B33F2D" w:rsidRDefault="00B33F2D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12.</w:t>
            </w:r>
          </w:p>
        </w:tc>
        <w:tc>
          <w:tcPr>
            <w:tcW w:w="2564" w:type="dxa"/>
          </w:tcPr>
          <w:p w14:paraId="76DC158F" w14:textId="1C2E6D31" w:rsidR="00B33F2D" w:rsidRDefault="00B33F2D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 xml:space="preserve">Zupa </w:t>
            </w:r>
            <w:r w:rsidR="005553F8">
              <w:rPr>
                <w:rFonts w:eastAsia="Tahoma"/>
                <w:sz w:val="20"/>
                <w:szCs w:val="20"/>
              </w:rPr>
              <w:t xml:space="preserve">jarzynowa 7-składnikowa 2,5 kg </w:t>
            </w:r>
          </w:p>
        </w:tc>
        <w:tc>
          <w:tcPr>
            <w:tcW w:w="466" w:type="dxa"/>
          </w:tcPr>
          <w:p w14:paraId="7433F54C" w14:textId="0DD67A91" w:rsidR="00B33F2D" w:rsidRDefault="005553F8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 xml:space="preserve">Kg </w:t>
            </w:r>
          </w:p>
        </w:tc>
        <w:tc>
          <w:tcPr>
            <w:tcW w:w="1440" w:type="dxa"/>
            <w:vAlign w:val="center"/>
          </w:tcPr>
          <w:p w14:paraId="0856699C" w14:textId="7828C89E" w:rsidR="00B33F2D" w:rsidRDefault="005553F8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60</w:t>
            </w:r>
          </w:p>
        </w:tc>
        <w:tc>
          <w:tcPr>
            <w:tcW w:w="1080" w:type="dxa"/>
          </w:tcPr>
          <w:p w14:paraId="761E4908" w14:textId="77777777" w:rsidR="00B33F2D" w:rsidRPr="008027E2" w:rsidRDefault="00B33F2D" w:rsidP="00FB4279">
            <w:pPr>
              <w:pStyle w:val="Zawartotabeli"/>
              <w:snapToGrid w:val="0"/>
              <w:spacing w:line="276" w:lineRule="auto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260" w:type="dxa"/>
          </w:tcPr>
          <w:p w14:paraId="02E49D10" w14:textId="77777777" w:rsidR="00B33F2D" w:rsidRPr="008027E2" w:rsidRDefault="00B33F2D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720" w:type="dxa"/>
          </w:tcPr>
          <w:p w14:paraId="176A2AAF" w14:textId="77777777" w:rsidR="00B33F2D" w:rsidRPr="008027E2" w:rsidRDefault="00B33F2D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185" w:type="dxa"/>
          </w:tcPr>
          <w:p w14:paraId="5EF43412" w14:textId="77777777" w:rsidR="00B33F2D" w:rsidRPr="008027E2" w:rsidRDefault="00B33F2D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503" w:type="dxa"/>
          </w:tcPr>
          <w:p w14:paraId="597E85BB" w14:textId="77777777" w:rsidR="00B33F2D" w:rsidRPr="008027E2" w:rsidRDefault="00B33F2D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</w:tr>
      <w:tr w:rsidR="00FB4279" w:rsidRPr="008027E2" w14:paraId="54D5CF50" w14:textId="77777777" w:rsidTr="00E905DF">
        <w:trPr>
          <w:trHeight w:val="253"/>
        </w:trPr>
        <w:tc>
          <w:tcPr>
            <w:tcW w:w="6075" w:type="dxa"/>
            <w:gridSpan w:val="5"/>
            <w:hideMark/>
          </w:tcPr>
          <w:p w14:paraId="39E97F0B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right"/>
              <w:rPr>
                <w:rFonts w:eastAsia="Tahoma"/>
                <w:sz w:val="22"/>
                <w:szCs w:val="22"/>
              </w:rPr>
            </w:pPr>
            <w:r w:rsidRPr="008027E2">
              <w:rPr>
                <w:rFonts w:eastAsia="Tahoma"/>
                <w:sz w:val="22"/>
                <w:szCs w:val="22"/>
              </w:rPr>
              <w:t>Razem</w:t>
            </w:r>
          </w:p>
        </w:tc>
        <w:tc>
          <w:tcPr>
            <w:tcW w:w="1260" w:type="dxa"/>
          </w:tcPr>
          <w:p w14:paraId="4DBBA409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3290BB59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75700325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65359D06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</w:tbl>
    <w:p w14:paraId="297F0BA0" w14:textId="77777777" w:rsidR="008B712F" w:rsidRPr="008027E2" w:rsidRDefault="008B712F" w:rsidP="008B712F">
      <w:pPr>
        <w:pStyle w:val="Default"/>
        <w:jc w:val="both"/>
        <w:rPr>
          <w:b/>
          <w:bCs/>
          <w:color w:val="auto"/>
        </w:rPr>
      </w:pPr>
    </w:p>
    <w:p w14:paraId="09EDD19E" w14:textId="77777777" w:rsidR="008B712F" w:rsidRPr="008027E2" w:rsidRDefault="008B712F" w:rsidP="008B712F">
      <w:pPr>
        <w:pStyle w:val="Default"/>
        <w:jc w:val="both"/>
        <w:rPr>
          <w:b/>
          <w:bCs/>
          <w:color w:val="auto"/>
        </w:rPr>
      </w:pPr>
      <w:r w:rsidRPr="008027E2">
        <w:rPr>
          <w:b/>
          <w:bCs/>
          <w:color w:val="auto"/>
        </w:rPr>
        <w:t xml:space="preserve">UWAGA: Do oceny ofert w kryterium „cena” będzie brana pod uwagę wartość oferowana brutto oferty ( kolumna nr </w:t>
      </w:r>
      <w:r>
        <w:rPr>
          <w:b/>
          <w:bCs/>
          <w:color w:val="auto"/>
        </w:rPr>
        <w:t>9</w:t>
      </w:r>
      <w:r w:rsidRPr="008027E2">
        <w:rPr>
          <w:b/>
          <w:bCs/>
          <w:color w:val="auto"/>
        </w:rPr>
        <w:t xml:space="preserve"> w tabeli powyżej) </w:t>
      </w:r>
    </w:p>
    <w:p w14:paraId="038F61BC" w14:textId="77777777" w:rsidR="008B712F" w:rsidRPr="008027E2" w:rsidRDefault="008B712F" w:rsidP="008B712F">
      <w:pPr>
        <w:pStyle w:val="Default"/>
        <w:jc w:val="both"/>
        <w:rPr>
          <w:color w:val="auto"/>
        </w:rPr>
      </w:pPr>
      <w:r w:rsidRPr="008027E2">
        <w:rPr>
          <w:color w:val="auto"/>
        </w:rPr>
        <w:t xml:space="preserve"> </w:t>
      </w:r>
    </w:p>
    <w:p w14:paraId="2EA519C7" w14:textId="77777777" w:rsidR="008B712F" w:rsidRPr="008027E2" w:rsidRDefault="008B712F" w:rsidP="008B712F">
      <w:pPr>
        <w:pStyle w:val="Default"/>
        <w:jc w:val="both"/>
        <w:rPr>
          <w:color w:val="auto"/>
        </w:rPr>
      </w:pPr>
    </w:p>
    <w:p w14:paraId="0EDAAEC7" w14:textId="77777777" w:rsidR="008B712F" w:rsidRPr="008027E2" w:rsidRDefault="008B712F" w:rsidP="008B712F">
      <w:pPr>
        <w:pStyle w:val="Default"/>
        <w:jc w:val="both"/>
        <w:rPr>
          <w:color w:val="auto"/>
        </w:rPr>
      </w:pPr>
      <w:r w:rsidRPr="008027E2">
        <w:rPr>
          <w:color w:val="auto"/>
        </w:rPr>
        <w:t xml:space="preserve">.................................. dnia ...................... r. </w:t>
      </w:r>
    </w:p>
    <w:p w14:paraId="766FC6B5" w14:textId="77777777" w:rsidR="008B712F" w:rsidRPr="008027E2" w:rsidRDefault="008B712F" w:rsidP="008B712F">
      <w:pPr>
        <w:pStyle w:val="Default"/>
        <w:jc w:val="right"/>
        <w:rPr>
          <w:color w:val="auto"/>
        </w:rPr>
      </w:pPr>
      <w:r w:rsidRPr="008027E2">
        <w:rPr>
          <w:color w:val="auto"/>
        </w:rPr>
        <w:t xml:space="preserve">...................................................................... </w:t>
      </w:r>
    </w:p>
    <w:p w14:paraId="3926F35B" w14:textId="77777777" w:rsidR="0080118E" w:rsidRDefault="00F3622E" w:rsidP="00F3622E">
      <w:pPr>
        <w:pStyle w:val="Default"/>
        <w:jc w:val="center"/>
        <w:rPr>
          <w:i/>
          <w:iCs/>
          <w:color w:val="auto"/>
        </w:rPr>
      </w:pPr>
      <w:r>
        <w:rPr>
          <w:i/>
          <w:iCs/>
          <w:color w:val="auto"/>
        </w:rPr>
        <w:t xml:space="preserve">                                                                                          (podpis)</w:t>
      </w:r>
    </w:p>
    <w:p w14:paraId="1847EEEF" w14:textId="77777777" w:rsidR="00CA7157" w:rsidRDefault="00CA7157" w:rsidP="00F3622E">
      <w:pPr>
        <w:pStyle w:val="Default"/>
        <w:jc w:val="center"/>
        <w:rPr>
          <w:i/>
          <w:iCs/>
          <w:color w:val="auto"/>
        </w:rPr>
      </w:pPr>
    </w:p>
    <w:p w14:paraId="1AA60398" w14:textId="77777777" w:rsidR="00CA7157" w:rsidRDefault="00CA7157" w:rsidP="00F3622E">
      <w:pPr>
        <w:pStyle w:val="Default"/>
        <w:jc w:val="center"/>
        <w:rPr>
          <w:i/>
          <w:iCs/>
          <w:color w:val="auto"/>
        </w:rPr>
      </w:pPr>
    </w:p>
    <w:p w14:paraId="6DE49D9B" w14:textId="77777777" w:rsidR="00CA7157" w:rsidRDefault="00CA7157" w:rsidP="00F3622E">
      <w:pPr>
        <w:pStyle w:val="Default"/>
        <w:jc w:val="center"/>
        <w:rPr>
          <w:i/>
          <w:iCs/>
          <w:color w:val="auto"/>
        </w:rPr>
      </w:pPr>
    </w:p>
    <w:p w14:paraId="767F36C5" w14:textId="77777777" w:rsidR="00CA7157" w:rsidRDefault="00CA7157" w:rsidP="00F3622E">
      <w:pPr>
        <w:pStyle w:val="Default"/>
        <w:jc w:val="center"/>
        <w:rPr>
          <w:i/>
          <w:iCs/>
          <w:color w:val="auto"/>
        </w:rPr>
      </w:pPr>
    </w:p>
    <w:p w14:paraId="09652053" w14:textId="77777777" w:rsidR="00CA7157" w:rsidRDefault="00CA7157" w:rsidP="00F3622E">
      <w:pPr>
        <w:pStyle w:val="Default"/>
        <w:jc w:val="center"/>
        <w:rPr>
          <w:i/>
          <w:iCs/>
          <w:color w:val="auto"/>
        </w:rPr>
      </w:pPr>
    </w:p>
    <w:p w14:paraId="0795D444" w14:textId="77777777" w:rsidR="00CA7157" w:rsidRDefault="00CA7157" w:rsidP="00F3622E">
      <w:pPr>
        <w:pStyle w:val="Default"/>
        <w:jc w:val="center"/>
        <w:rPr>
          <w:i/>
          <w:iCs/>
          <w:color w:val="auto"/>
        </w:rPr>
      </w:pPr>
    </w:p>
    <w:p w14:paraId="61AFDD9D" w14:textId="77777777" w:rsidR="00CA7157" w:rsidRDefault="00CA7157" w:rsidP="003B6777">
      <w:pPr>
        <w:pStyle w:val="Default"/>
        <w:rPr>
          <w:i/>
          <w:iCs/>
          <w:color w:val="auto"/>
        </w:rPr>
      </w:pPr>
    </w:p>
    <w:p w14:paraId="3E39B5D0" w14:textId="77777777" w:rsidR="00BE63F0" w:rsidRPr="006118A6" w:rsidRDefault="0028383A" w:rsidP="00CA7157">
      <w:pPr>
        <w:keepNext/>
        <w:jc w:val="right"/>
        <w:outlineLvl w:val="3"/>
        <w:rPr>
          <w:bCs/>
          <w:i/>
        </w:rPr>
      </w:pPr>
      <w:r>
        <w:rPr>
          <w:bCs/>
          <w:i/>
        </w:rPr>
        <w:t>Z</w:t>
      </w:r>
      <w:r w:rsidR="00BE63F0" w:rsidRPr="006118A6">
        <w:rPr>
          <w:bCs/>
          <w:i/>
        </w:rPr>
        <w:t>ałącznik nr 3</w:t>
      </w:r>
    </w:p>
    <w:p w14:paraId="4700BB63" w14:textId="77777777" w:rsidR="00BE63F0" w:rsidRDefault="00BE63F0" w:rsidP="00BE63F0">
      <w:pPr>
        <w:widowControl w:val="0"/>
        <w:autoSpaceDE w:val="0"/>
        <w:ind w:left="2832" w:right="3494" w:firstLine="708"/>
        <w:jc w:val="both"/>
        <w:rPr>
          <w:b/>
          <w:bCs/>
          <w:spacing w:val="-4"/>
        </w:rPr>
      </w:pPr>
    </w:p>
    <w:p w14:paraId="0221A21B" w14:textId="77777777" w:rsidR="00BE63F0" w:rsidRPr="006118A6" w:rsidRDefault="00BE63F0" w:rsidP="00BE63F0">
      <w:pPr>
        <w:widowControl w:val="0"/>
        <w:autoSpaceDE w:val="0"/>
        <w:ind w:left="2832" w:right="3494" w:firstLine="708"/>
        <w:jc w:val="both"/>
        <w:rPr>
          <w:b/>
          <w:bCs/>
          <w:spacing w:val="-4"/>
        </w:rPr>
      </w:pPr>
      <w:r w:rsidRPr="006118A6">
        <w:rPr>
          <w:b/>
          <w:bCs/>
          <w:spacing w:val="-4"/>
        </w:rPr>
        <w:t>UMOWA (wzór)</w:t>
      </w:r>
    </w:p>
    <w:p w14:paraId="5F5490D1" w14:textId="0465CBA3" w:rsidR="00BE63F0" w:rsidRPr="006118A6" w:rsidRDefault="00BE63F0" w:rsidP="00BE63F0">
      <w:pPr>
        <w:widowControl w:val="0"/>
        <w:autoSpaceDE w:val="0"/>
        <w:ind w:left="1416" w:right="50"/>
        <w:jc w:val="both"/>
        <w:rPr>
          <w:spacing w:val="-2"/>
        </w:rPr>
      </w:pPr>
      <w:r w:rsidRPr="006118A6">
        <w:rPr>
          <w:spacing w:val="-2"/>
        </w:rPr>
        <w:t xml:space="preserve">na dostawę artykułów </w:t>
      </w:r>
      <w:r w:rsidR="003B6777">
        <w:rPr>
          <w:spacing w:val="-2"/>
        </w:rPr>
        <w:t xml:space="preserve">mrożonych </w:t>
      </w:r>
      <w:r w:rsidRPr="006118A6">
        <w:rPr>
          <w:spacing w:val="-2"/>
        </w:rPr>
        <w:t xml:space="preserve"> dla Domu Pomocy Społecznej</w:t>
      </w:r>
    </w:p>
    <w:p w14:paraId="4A4485CF" w14:textId="77777777" w:rsidR="00BE63F0" w:rsidRPr="006118A6" w:rsidRDefault="00BE63F0" w:rsidP="00BE63F0">
      <w:pPr>
        <w:widowControl w:val="0"/>
        <w:autoSpaceDE w:val="0"/>
        <w:ind w:left="708" w:right="50" w:firstLine="708"/>
        <w:jc w:val="both"/>
        <w:rPr>
          <w:spacing w:val="-2"/>
        </w:rPr>
      </w:pPr>
      <w:r w:rsidRPr="006118A6">
        <w:rPr>
          <w:spacing w:val="-2"/>
        </w:rPr>
        <w:t xml:space="preserve">    dla dorosłych niepełnosprawnych intelektualnie w Przasnyszu</w:t>
      </w:r>
    </w:p>
    <w:p w14:paraId="41CE258C" w14:textId="022455BF" w:rsidR="00BE63F0" w:rsidRPr="006118A6" w:rsidRDefault="00BE63F0" w:rsidP="00BE63F0">
      <w:pPr>
        <w:widowControl w:val="0"/>
        <w:autoSpaceDE w:val="0"/>
        <w:ind w:left="2832" w:right="50"/>
        <w:jc w:val="both"/>
        <w:rPr>
          <w:spacing w:val="-2"/>
        </w:rPr>
      </w:pPr>
      <w:r w:rsidRPr="006118A6">
        <w:rPr>
          <w:spacing w:val="-2"/>
        </w:rPr>
        <w:t xml:space="preserve">       </w:t>
      </w:r>
      <w:r w:rsidRPr="006118A6">
        <w:rPr>
          <w:spacing w:val="-2"/>
        </w:rPr>
        <w:tab/>
        <w:t>DPS.ZG.262</w:t>
      </w:r>
      <w:r w:rsidR="003B6777">
        <w:rPr>
          <w:spacing w:val="-2"/>
        </w:rPr>
        <w:t>….20</w:t>
      </w:r>
      <w:r w:rsidR="005553F8">
        <w:rPr>
          <w:spacing w:val="-2"/>
        </w:rPr>
        <w:t>25</w:t>
      </w:r>
    </w:p>
    <w:p w14:paraId="1C83536A" w14:textId="77777777" w:rsidR="00BE63F0" w:rsidRPr="006118A6" w:rsidRDefault="00BE63F0" w:rsidP="00BE63F0">
      <w:pPr>
        <w:widowControl w:val="0"/>
        <w:tabs>
          <w:tab w:val="left" w:pos="9360"/>
        </w:tabs>
        <w:autoSpaceDE w:val="0"/>
        <w:jc w:val="both"/>
        <w:rPr>
          <w:spacing w:val="-2"/>
        </w:rPr>
      </w:pPr>
    </w:p>
    <w:p w14:paraId="7523BE08" w14:textId="056590D4" w:rsidR="00BE63F0" w:rsidRPr="006118A6" w:rsidRDefault="00BE63F0" w:rsidP="00BE63F0">
      <w:pPr>
        <w:widowControl w:val="0"/>
        <w:tabs>
          <w:tab w:val="left" w:pos="9360"/>
        </w:tabs>
        <w:autoSpaceDE w:val="0"/>
        <w:spacing w:line="360" w:lineRule="auto"/>
        <w:jc w:val="both"/>
        <w:rPr>
          <w:spacing w:val="-2"/>
        </w:rPr>
      </w:pPr>
      <w:r w:rsidRPr="006118A6">
        <w:rPr>
          <w:spacing w:val="-2"/>
        </w:rPr>
        <w:t>zawarta w dniu …………..</w:t>
      </w:r>
      <w:r w:rsidRPr="006118A6">
        <w:rPr>
          <w:b/>
          <w:spacing w:val="-2"/>
        </w:rPr>
        <w:t xml:space="preserve"> </w:t>
      </w:r>
      <w:r w:rsidR="00902E4B">
        <w:rPr>
          <w:b/>
          <w:spacing w:val="-2"/>
        </w:rPr>
        <w:t xml:space="preserve"> 202</w:t>
      </w:r>
      <w:r w:rsidR="005553F8">
        <w:rPr>
          <w:b/>
          <w:spacing w:val="-2"/>
        </w:rPr>
        <w:t>5</w:t>
      </w:r>
      <w:r>
        <w:rPr>
          <w:b/>
          <w:spacing w:val="-2"/>
        </w:rPr>
        <w:t xml:space="preserve"> r</w:t>
      </w:r>
      <w:r w:rsidRPr="006118A6">
        <w:rPr>
          <w:b/>
          <w:spacing w:val="-2"/>
        </w:rPr>
        <w:t>oku</w:t>
      </w:r>
      <w:r w:rsidRPr="006118A6">
        <w:rPr>
          <w:spacing w:val="-2"/>
        </w:rPr>
        <w:t xml:space="preserve"> w Przasnyszu </w:t>
      </w:r>
      <w:r w:rsidRPr="006118A6">
        <w:rPr>
          <w:spacing w:val="-9"/>
        </w:rPr>
        <w:t xml:space="preserve">pomiędzy: </w:t>
      </w:r>
    </w:p>
    <w:p w14:paraId="773E1F68" w14:textId="77777777" w:rsidR="00BE63F0" w:rsidRPr="006118A6" w:rsidRDefault="00BE63F0" w:rsidP="00BE63F0">
      <w:pPr>
        <w:widowControl w:val="0"/>
        <w:tabs>
          <w:tab w:val="left" w:pos="3554"/>
        </w:tabs>
        <w:autoSpaceDE w:val="0"/>
        <w:spacing w:line="360" w:lineRule="auto"/>
        <w:jc w:val="both"/>
        <w:rPr>
          <w:bCs/>
          <w:spacing w:val="-5"/>
        </w:rPr>
      </w:pPr>
      <w:r w:rsidRPr="006118A6">
        <w:rPr>
          <w:b/>
          <w:bCs/>
          <w:spacing w:val="-5"/>
        </w:rPr>
        <w:t xml:space="preserve">Powiatem Przasnyskim z siedzibą w Przasnyszu, ul. Św. Stanisława Kostki 5, 06-300 Przasnysz,                     NIP: 761-15-27-332, </w:t>
      </w:r>
      <w:r w:rsidRPr="006118A6">
        <w:rPr>
          <w:bCs/>
          <w:spacing w:val="-5"/>
        </w:rPr>
        <w:t>zwanym w dalszej części Umowy „Zamawiającym” reprezentowanym przez:</w:t>
      </w:r>
    </w:p>
    <w:p w14:paraId="2547C534" w14:textId="77777777" w:rsidR="00BE63F0" w:rsidRPr="006118A6" w:rsidRDefault="00BE63F0" w:rsidP="00BE63F0">
      <w:pPr>
        <w:widowControl w:val="0"/>
        <w:tabs>
          <w:tab w:val="left" w:pos="3554"/>
        </w:tabs>
        <w:autoSpaceDE w:val="0"/>
        <w:spacing w:line="360" w:lineRule="auto"/>
        <w:jc w:val="both"/>
        <w:rPr>
          <w:b/>
          <w:bCs/>
          <w:spacing w:val="-5"/>
        </w:rPr>
      </w:pPr>
      <w:r w:rsidRPr="006118A6">
        <w:rPr>
          <w:bCs/>
          <w:spacing w:val="-5"/>
        </w:rPr>
        <w:t xml:space="preserve">Pana Dariusza </w:t>
      </w:r>
      <w:proofErr w:type="spellStart"/>
      <w:r w:rsidRPr="006118A6">
        <w:rPr>
          <w:bCs/>
          <w:spacing w:val="-5"/>
        </w:rPr>
        <w:t>Chaborskiego</w:t>
      </w:r>
      <w:proofErr w:type="spellEnd"/>
      <w:r w:rsidRPr="006118A6">
        <w:rPr>
          <w:bCs/>
          <w:spacing w:val="-5"/>
        </w:rPr>
        <w:t xml:space="preserve"> – Dyrektora Domu Pomocy Społecznej dla dorosłych niepełnosprawnych intelektualnie w Przasnyszu na podstawie </w:t>
      </w:r>
      <w:r w:rsidRPr="006118A6">
        <w:rPr>
          <w:b/>
          <w:bCs/>
          <w:spacing w:val="-5"/>
        </w:rPr>
        <w:t xml:space="preserve">Uchwały Nr 9/2017 Zarządu Powiatu Przasnyskiego  z dnia 20 stycznia 2017 r. </w:t>
      </w:r>
    </w:p>
    <w:p w14:paraId="4D652F6F" w14:textId="77777777" w:rsidR="00BE63F0" w:rsidRPr="006118A6" w:rsidRDefault="00BE63F0" w:rsidP="00BE63F0">
      <w:pPr>
        <w:widowControl w:val="0"/>
        <w:tabs>
          <w:tab w:val="left" w:pos="3554"/>
        </w:tabs>
        <w:autoSpaceDE w:val="0"/>
        <w:spacing w:line="360" w:lineRule="auto"/>
        <w:jc w:val="both"/>
        <w:rPr>
          <w:bCs/>
          <w:spacing w:val="-5"/>
        </w:rPr>
      </w:pPr>
      <w:r w:rsidRPr="006118A6">
        <w:rPr>
          <w:bCs/>
          <w:spacing w:val="-5"/>
        </w:rPr>
        <w:t>przy kontrasygnacie</w:t>
      </w:r>
    </w:p>
    <w:p w14:paraId="3DD9A378" w14:textId="77777777" w:rsidR="00BE63F0" w:rsidRPr="00BE63F0" w:rsidRDefault="00BE63F0" w:rsidP="006118A6">
      <w:pPr>
        <w:widowControl w:val="0"/>
        <w:tabs>
          <w:tab w:val="left" w:pos="3554"/>
        </w:tabs>
        <w:autoSpaceDE w:val="0"/>
        <w:spacing w:line="360" w:lineRule="auto"/>
        <w:jc w:val="both"/>
        <w:rPr>
          <w:b/>
          <w:bCs/>
          <w:spacing w:val="-5"/>
        </w:rPr>
      </w:pPr>
      <w:r w:rsidRPr="006118A6">
        <w:rPr>
          <w:b/>
          <w:bCs/>
          <w:spacing w:val="-5"/>
        </w:rPr>
        <w:t xml:space="preserve">Pani Doroty </w:t>
      </w:r>
      <w:proofErr w:type="spellStart"/>
      <w:r w:rsidRPr="006118A6">
        <w:rPr>
          <w:b/>
          <w:bCs/>
          <w:spacing w:val="-5"/>
        </w:rPr>
        <w:t>Ryszczyk</w:t>
      </w:r>
      <w:proofErr w:type="spellEnd"/>
      <w:r w:rsidRPr="006118A6">
        <w:rPr>
          <w:b/>
          <w:bCs/>
          <w:spacing w:val="-5"/>
        </w:rPr>
        <w:t xml:space="preserve"> – Głównej Księgowej</w:t>
      </w:r>
    </w:p>
    <w:p w14:paraId="61610CE1" w14:textId="77777777" w:rsidR="006118A6" w:rsidRPr="006118A6" w:rsidRDefault="006118A6" w:rsidP="006118A6">
      <w:pPr>
        <w:widowControl w:val="0"/>
        <w:autoSpaceDE w:val="0"/>
        <w:spacing w:line="360" w:lineRule="auto"/>
        <w:jc w:val="both"/>
        <w:rPr>
          <w:spacing w:val="1"/>
        </w:rPr>
      </w:pPr>
      <w:r w:rsidRPr="006118A6">
        <w:rPr>
          <w:spacing w:val="1"/>
        </w:rPr>
        <w:t xml:space="preserve">a </w:t>
      </w:r>
    </w:p>
    <w:p w14:paraId="63380F38" w14:textId="77777777" w:rsidR="006118A6" w:rsidRPr="006118A6" w:rsidRDefault="006118A6" w:rsidP="006118A6">
      <w:pPr>
        <w:widowControl w:val="0"/>
        <w:autoSpaceDE w:val="0"/>
        <w:spacing w:line="360" w:lineRule="auto"/>
        <w:jc w:val="both"/>
        <w:rPr>
          <w:b/>
          <w:bCs/>
        </w:rPr>
      </w:pPr>
      <w:r w:rsidRPr="006118A6">
        <w:rPr>
          <w:b/>
          <w:bCs/>
        </w:rPr>
        <w:t>………………………</w:t>
      </w:r>
    </w:p>
    <w:p w14:paraId="78ACBE5E" w14:textId="77777777" w:rsidR="006118A6" w:rsidRPr="006118A6" w:rsidRDefault="006118A6" w:rsidP="006118A6">
      <w:pPr>
        <w:widowControl w:val="0"/>
        <w:autoSpaceDE w:val="0"/>
        <w:spacing w:line="360" w:lineRule="auto"/>
        <w:jc w:val="both"/>
        <w:rPr>
          <w:b/>
          <w:bCs/>
        </w:rPr>
      </w:pPr>
      <w:r w:rsidRPr="006118A6">
        <w:rPr>
          <w:b/>
          <w:bCs/>
        </w:rPr>
        <w:t>………………………</w:t>
      </w:r>
    </w:p>
    <w:p w14:paraId="161012FD" w14:textId="77777777" w:rsidR="006118A6" w:rsidRPr="006118A6" w:rsidRDefault="006118A6" w:rsidP="006118A6">
      <w:pPr>
        <w:widowControl w:val="0"/>
        <w:autoSpaceDE w:val="0"/>
        <w:spacing w:line="360" w:lineRule="auto"/>
        <w:jc w:val="both"/>
        <w:rPr>
          <w:spacing w:val="-1"/>
        </w:rPr>
      </w:pPr>
      <w:r w:rsidRPr="006118A6">
        <w:rPr>
          <w:b/>
          <w:bCs/>
        </w:rPr>
        <w:t>………………………</w:t>
      </w:r>
    </w:p>
    <w:p w14:paraId="01B52AB0" w14:textId="77777777" w:rsidR="006118A6" w:rsidRPr="006118A6" w:rsidRDefault="006118A6" w:rsidP="006118A6">
      <w:pPr>
        <w:widowControl w:val="0"/>
        <w:autoSpaceDE w:val="0"/>
        <w:spacing w:line="360" w:lineRule="auto"/>
        <w:jc w:val="both"/>
        <w:rPr>
          <w:spacing w:val="-5"/>
        </w:rPr>
      </w:pPr>
      <w:r w:rsidRPr="006118A6">
        <w:rPr>
          <w:spacing w:val="-5"/>
        </w:rPr>
        <w:t xml:space="preserve">zwanym w dalszej części „Wykonawcą" w imieniu, którego działa: </w:t>
      </w:r>
    </w:p>
    <w:p w14:paraId="1E334CF3" w14:textId="77777777" w:rsidR="006118A6" w:rsidRPr="006118A6" w:rsidRDefault="006118A6" w:rsidP="006118A6">
      <w:pPr>
        <w:suppressAutoHyphens w:val="0"/>
        <w:spacing w:line="360" w:lineRule="auto"/>
        <w:jc w:val="both"/>
        <w:rPr>
          <w:rFonts w:eastAsia="Calibri"/>
          <w:i/>
          <w:lang w:eastAsia="en-US"/>
        </w:rPr>
      </w:pPr>
    </w:p>
    <w:p w14:paraId="03F2EB6E" w14:textId="77777777" w:rsidR="005553F8" w:rsidRPr="00583CBC" w:rsidRDefault="005553F8" w:rsidP="005553F8">
      <w:pPr>
        <w:spacing w:line="360" w:lineRule="auto"/>
        <w:jc w:val="both"/>
        <w:rPr>
          <w:bCs/>
          <w:sz w:val="20"/>
          <w:szCs w:val="20"/>
          <w:lang w:eastAsia="pl-PL"/>
        </w:rPr>
      </w:pPr>
      <w:r w:rsidRPr="00583CBC">
        <w:rPr>
          <w:bCs/>
          <w:i/>
          <w:iCs/>
          <w:sz w:val="20"/>
          <w:szCs w:val="20"/>
          <w:lang w:eastAsia="pl-PL"/>
        </w:rPr>
        <w:t>Niniejszą umowę stro</w:t>
      </w:r>
      <w:r>
        <w:rPr>
          <w:bCs/>
          <w:i/>
          <w:iCs/>
          <w:sz w:val="20"/>
          <w:szCs w:val="20"/>
          <w:lang w:eastAsia="pl-PL"/>
        </w:rPr>
        <w:t xml:space="preserve">ny zawierają na podstawie </w:t>
      </w:r>
      <w:r w:rsidRPr="00583CBC">
        <w:rPr>
          <w:bCs/>
          <w:i/>
          <w:iCs/>
          <w:sz w:val="20"/>
          <w:szCs w:val="20"/>
          <w:lang w:eastAsia="pl-PL"/>
        </w:rPr>
        <w:t xml:space="preserve">ustawy z dnia </w:t>
      </w:r>
      <w:r>
        <w:rPr>
          <w:bCs/>
          <w:i/>
          <w:iCs/>
          <w:sz w:val="20"/>
          <w:szCs w:val="20"/>
          <w:lang w:eastAsia="pl-PL"/>
        </w:rPr>
        <w:t>11 września 2019</w:t>
      </w:r>
      <w:r w:rsidRPr="00583CBC">
        <w:rPr>
          <w:bCs/>
          <w:i/>
          <w:iCs/>
          <w:sz w:val="20"/>
          <w:szCs w:val="20"/>
          <w:lang w:eastAsia="pl-PL"/>
        </w:rPr>
        <w:t xml:space="preserve"> roku Prawo zamówień publicznych </w:t>
      </w:r>
      <w:r>
        <w:rPr>
          <w:bCs/>
          <w:i/>
          <w:iCs/>
          <w:sz w:val="20"/>
          <w:szCs w:val="20"/>
          <w:lang w:eastAsia="pl-PL"/>
        </w:rPr>
        <w:t>(  Dz. U. 2024</w:t>
      </w:r>
      <w:r w:rsidRPr="00583CBC">
        <w:rPr>
          <w:bCs/>
          <w:i/>
          <w:iCs/>
          <w:sz w:val="20"/>
          <w:szCs w:val="20"/>
          <w:lang w:eastAsia="pl-PL"/>
        </w:rPr>
        <w:t xml:space="preserve"> poz. </w:t>
      </w:r>
      <w:r>
        <w:rPr>
          <w:bCs/>
          <w:i/>
          <w:iCs/>
          <w:sz w:val="20"/>
          <w:szCs w:val="20"/>
          <w:lang w:eastAsia="pl-PL"/>
        </w:rPr>
        <w:t>1320</w:t>
      </w:r>
      <w:r w:rsidRPr="00583CBC">
        <w:rPr>
          <w:bCs/>
          <w:i/>
          <w:iCs/>
          <w:sz w:val="20"/>
          <w:szCs w:val="20"/>
          <w:lang w:eastAsia="pl-PL"/>
        </w:rPr>
        <w:t xml:space="preserve">.).Wartość szacunkowa zamówienia nie </w:t>
      </w:r>
      <w:r>
        <w:rPr>
          <w:bCs/>
          <w:i/>
          <w:iCs/>
          <w:sz w:val="20"/>
          <w:szCs w:val="20"/>
          <w:lang w:eastAsia="pl-PL"/>
        </w:rPr>
        <w:t xml:space="preserve">przekracza wyrażonej w złotych </w:t>
      </w:r>
      <w:r w:rsidRPr="00583CBC">
        <w:rPr>
          <w:bCs/>
          <w:i/>
          <w:iCs/>
          <w:sz w:val="20"/>
          <w:szCs w:val="20"/>
          <w:lang w:eastAsia="pl-PL"/>
        </w:rPr>
        <w:t xml:space="preserve">kwoty </w:t>
      </w:r>
      <w:r>
        <w:rPr>
          <w:bCs/>
          <w:i/>
          <w:iCs/>
          <w:sz w:val="20"/>
          <w:szCs w:val="20"/>
          <w:lang w:eastAsia="pl-PL"/>
        </w:rPr>
        <w:t>130 000 zł</w:t>
      </w:r>
    </w:p>
    <w:p w14:paraId="11333876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center"/>
        <w:rPr>
          <w:b/>
          <w:bCs/>
          <w:spacing w:val="-1"/>
        </w:rPr>
      </w:pPr>
      <w:r w:rsidRPr="006118A6">
        <w:rPr>
          <w:b/>
          <w:bCs/>
          <w:spacing w:val="-1"/>
        </w:rPr>
        <w:t>§ 1</w:t>
      </w:r>
    </w:p>
    <w:p w14:paraId="7509C80D" w14:textId="08F8E8F2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bCs/>
          <w:spacing w:val="-1"/>
        </w:rPr>
      </w:pPr>
      <w:r w:rsidRPr="006118A6">
        <w:rPr>
          <w:bCs/>
          <w:spacing w:val="-1"/>
        </w:rPr>
        <w:t xml:space="preserve">Przedmiotem umowy jest sukcesywna dostawa artykułów </w:t>
      </w:r>
      <w:r w:rsidR="003B6777">
        <w:rPr>
          <w:bCs/>
          <w:spacing w:val="-1"/>
        </w:rPr>
        <w:t>mrożonych</w:t>
      </w:r>
      <w:r w:rsidRPr="006118A6">
        <w:rPr>
          <w:bCs/>
          <w:spacing w:val="-1"/>
        </w:rPr>
        <w:t xml:space="preserve"> do Domu Pomocy Społecznej dla dorosłych niepełnosprawnych intelektualnie w Przasnysz, ul. Ruda 1, w ilościach, asortymencie i cenach okr</w:t>
      </w:r>
      <w:r w:rsidR="0080118E">
        <w:rPr>
          <w:bCs/>
          <w:spacing w:val="-1"/>
        </w:rPr>
        <w:t>eślonych w załączniku cenowym (</w:t>
      </w:r>
      <w:r w:rsidRPr="006118A6">
        <w:rPr>
          <w:bCs/>
          <w:spacing w:val="-1"/>
        </w:rPr>
        <w:t xml:space="preserve">załącznik nr 2 do Zapytania </w:t>
      </w:r>
      <w:r w:rsidR="0080118E">
        <w:rPr>
          <w:bCs/>
          <w:spacing w:val="-1"/>
        </w:rPr>
        <w:t>Ofertowego</w:t>
      </w:r>
      <w:r w:rsidRPr="006118A6">
        <w:rPr>
          <w:bCs/>
          <w:spacing w:val="-1"/>
        </w:rPr>
        <w:t>) będący integralną częścią umowy i stanowiącym załącznik tejże umowy.</w:t>
      </w:r>
    </w:p>
    <w:p w14:paraId="134C9BFA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center"/>
        <w:rPr>
          <w:b/>
          <w:bCs/>
          <w:spacing w:val="-1"/>
        </w:rPr>
      </w:pPr>
      <w:r w:rsidRPr="006118A6">
        <w:rPr>
          <w:b/>
          <w:bCs/>
          <w:spacing w:val="-1"/>
        </w:rPr>
        <w:t>§ 2</w:t>
      </w:r>
    </w:p>
    <w:p w14:paraId="7D088608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bCs/>
          <w:spacing w:val="-1"/>
        </w:rPr>
      </w:pPr>
      <w:r w:rsidRPr="006118A6">
        <w:rPr>
          <w:bCs/>
          <w:spacing w:val="-1"/>
        </w:rPr>
        <w:t xml:space="preserve">Wykonawca jest zobowiązany dostarczyć towar własnym transportem na swój koszt do siedziby Zamawiającego w </w:t>
      </w:r>
      <w:r w:rsidR="00C308C3">
        <w:rPr>
          <w:bCs/>
          <w:spacing w:val="-1"/>
        </w:rPr>
        <w:t>Przasnyszu</w:t>
      </w:r>
      <w:r w:rsidRPr="006118A6">
        <w:rPr>
          <w:bCs/>
          <w:spacing w:val="-1"/>
        </w:rPr>
        <w:t>, ul. Rud</w:t>
      </w:r>
      <w:r w:rsidR="00C308C3">
        <w:rPr>
          <w:bCs/>
          <w:spacing w:val="-1"/>
        </w:rPr>
        <w:t>a</w:t>
      </w:r>
      <w:r w:rsidRPr="006118A6">
        <w:rPr>
          <w:bCs/>
          <w:spacing w:val="-1"/>
        </w:rPr>
        <w:t xml:space="preserve"> 1 od poniedziałku do piątku w godzinach od 7</w:t>
      </w:r>
      <w:r w:rsidRPr="006118A6">
        <w:rPr>
          <w:bCs/>
          <w:spacing w:val="-1"/>
          <w:u w:val="single"/>
          <w:vertAlign w:val="superscript"/>
        </w:rPr>
        <w:t xml:space="preserve">00 </w:t>
      </w:r>
      <w:r w:rsidRPr="006118A6">
        <w:rPr>
          <w:bCs/>
          <w:spacing w:val="-1"/>
        </w:rPr>
        <w:t xml:space="preserve"> do 10</w:t>
      </w:r>
      <w:r w:rsidRPr="006118A6">
        <w:rPr>
          <w:bCs/>
          <w:spacing w:val="-1"/>
          <w:u w:val="single"/>
          <w:vertAlign w:val="superscript"/>
        </w:rPr>
        <w:t>00</w:t>
      </w:r>
      <w:r w:rsidRPr="006118A6">
        <w:rPr>
          <w:bCs/>
          <w:spacing w:val="-1"/>
        </w:rPr>
        <w:t>.</w:t>
      </w:r>
    </w:p>
    <w:p w14:paraId="4B0AD44C" w14:textId="77777777" w:rsidR="00BE63F0" w:rsidRDefault="00BE63F0" w:rsidP="006118A6">
      <w:pPr>
        <w:widowControl w:val="0"/>
        <w:tabs>
          <w:tab w:val="left" w:pos="9066"/>
        </w:tabs>
        <w:autoSpaceDE w:val="0"/>
        <w:spacing w:line="360" w:lineRule="auto"/>
        <w:jc w:val="center"/>
        <w:rPr>
          <w:b/>
          <w:bCs/>
          <w:spacing w:val="-1"/>
        </w:rPr>
      </w:pPr>
    </w:p>
    <w:p w14:paraId="2174D1AB" w14:textId="77777777" w:rsidR="00CA7157" w:rsidRDefault="00CA7157" w:rsidP="006118A6">
      <w:pPr>
        <w:widowControl w:val="0"/>
        <w:tabs>
          <w:tab w:val="left" w:pos="9066"/>
        </w:tabs>
        <w:autoSpaceDE w:val="0"/>
        <w:spacing w:line="360" w:lineRule="auto"/>
        <w:jc w:val="center"/>
        <w:rPr>
          <w:b/>
          <w:bCs/>
          <w:spacing w:val="-1"/>
        </w:rPr>
      </w:pPr>
    </w:p>
    <w:p w14:paraId="797F36F5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center"/>
        <w:rPr>
          <w:b/>
          <w:bCs/>
          <w:spacing w:val="-1"/>
        </w:rPr>
      </w:pPr>
      <w:r w:rsidRPr="006118A6">
        <w:rPr>
          <w:b/>
          <w:bCs/>
          <w:spacing w:val="-1"/>
        </w:rPr>
        <w:t>§ 3</w:t>
      </w:r>
    </w:p>
    <w:p w14:paraId="206C3C8F" w14:textId="77777777" w:rsidR="006118A6" w:rsidRPr="006118A6" w:rsidRDefault="006118A6" w:rsidP="006118A6">
      <w:pPr>
        <w:widowControl w:val="0"/>
        <w:numPr>
          <w:ilvl w:val="0"/>
          <w:numId w:val="9"/>
        </w:numPr>
        <w:tabs>
          <w:tab w:val="left" w:pos="9066"/>
        </w:tabs>
        <w:suppressAutoHyphens w:val="0"/>
        <w:autoSpaceDE w:val="0"/>
        <w:spacing w:after="160" w:line="360" w:lineRule="auto"/>
        <w:ind w:left="284" w:hanging="284"/>
        <w:contextualSpacing/>
        <w:jc w:val="both"/>
        <w:rPr>
          <w:bCs/>
          <w:spacing w:val="-1"/>
        </w:rPr>
      </w:pPr>
      <w:r w:rsidRPr="006118A6">
        <w:rPr>
          <w:bCs/>
          <w:spacing w:val="-1"/>
        </w:rPr>
        <w:t>Dostawy poszczególnych partii towaru w ramach zamówienia, o których mowa w § 1 będą realizowane na podstawie stosownego zapotrzebowania zgłoszonego przez Zamawiającego telefonicznie lub na piśmie (faxem lub emailem) z jednodniowym wyprzedzeniem.</w:t>
      </w:r>
    </w:p>
    <w:p w14:paraId="735BEE9F" w14:textId="77777777" w:rsidR="006118A6" w:rsidRPr="006118A6" w:rsidRDefault="006118A6" w:rsidP="006118A6">
      <w:pPr>
        <w:widowControl w:val="0"/>
        <w:numPr>
          <w:ilvl w:val="0"/>
          <w:numId w:val="9"/>
        </w:numPr>
        <w:tabs>
          <w:tab w:val="left" w:pos="9066"/>
        </w:tabs>
        <w:suppressAutoHyphens w:val="0"/>
        <w:autoSpaceDE w:val="0"/>
        <w:spacing w:after="160" w:line="360" w:lineRule="auto"/>
        <w:ind w:left="284" w:hanging="284"/>
        <w:contextualSpacing/>
        <w:jc w:val="both"/>
        <w:rPr>
          <w:bCs/>
          <w:spacing w:val="-1"/>
        </w:rPr>
      </w:pPr>
      <w:r w:rsidRPr="006118A6">
        <w:rPr>
          <w:bCs/>
          <w:spacing w:val="-1"/>
        </w:rPr>
        <w:t>Wykonawcy nie przysługuje prawo zmiany zamówionego asortymentu oraz zmiany ilości poszczególnych partii towaru zgłoszonych w zapotrzebowaniu.</w:t>
      </w:r>
    </w:p>
    <w:p w14:paraId="28DE3E34" w14:textId="77777777" w:rsidR="006118A6" w:rsidRPr="006118A6" w:rsidRDefault="006118A6" w:rsidP="006118A6">
      <w:pPr>
        <w:widowControl w:val="0"/>
        <w:numPr>
          <w:ilvl w:val="0"/>
          <w:numId w:val="9"/>
        </w:numPr>
        <w:tabs>
          <w:tab w:val="left" w:pos="9066"/>
        </w:tabs>
        <w:suppressAutoHyphens w:val="0"/>
        <w:autoSpaceDE w:val="0"/>
        <w:spacing w:after="160" w:line="360" w:lineRule="auto"/>
        <w:ind w:left="284" w:hanging="284"/>
        <w:contextualSpacing/>
        <w:jc w:val="both"/>
        <w:rPr>
          <w:bCs/>
          <w:spacing w:val="-1"/>
        </w:rPr>
      </w:pPr>
      <w:r w:rsidRPr="006118A6">
        <w:rPr>
          <w:bCs/>
          <w:spacing w:val="-1"/>
        </w:rPr>
        <w:t>W przypadku dostawy niezgodnej z zamówieniem towar zostanie zwrócony.</w:t>
      </w:r>
    </w:p>
    <w:p w14:paraId="71050EDB" w14:textId="77777777" w:rsidR="006118A6" w:rsidRPr="006118A6" w:rsidRDefault="006118A6" w:rsidP="006118A6">
      <w:pPr>
        <w:widowControl w:val="0"/>
        <w:numPr>
          <w:ilvl w:val="0"/>
          <w:numId w:val="9"/>
        </w:numPr>
        <w:tabs>
          <w:tab w:val="left" w:pos="9066"/>
        </w:tabs>
        <w:suppressAutoHyphens w:val="0"/>
        <w:autoSpaceDE w:val="0"/>
        <w:spacing w:after="160" w:line="360" w:lineRule="auto"/>
        <w:ind w:left="284" w:hanging="284"/>
        <w:contextualSpacing/>
        <w:jc w:val="both"/>
        <w:rPr>
          <w:bCs/>
          <w:spacing w:val="-1"/>
        </w:rPr>
      </w:pPr>
      <w:r w:rsidRPr="006118A6">
        <w:rPr>
          <w:bCs/>
          <w:spacing w:val="-1"/>
        </w:rPr>
        <w:t>Rodzaje, terminy i ilości dostaw będą określane przez Zamawiającego pisemnie lub telefonicznie. Zamawiający zastrzega sobie prawo do zmniejszenia wielkości przedmiotu umowy w zakresie ilości i całkowitej wartości brutto umowy – bez żadnych konsekwencji prawnych i finansowych z tego tytułu.</w:t>
      </w:r>
    </w:p>
    <w:p w14:paraId="6A17C9B6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center"/>
        <w:rPr>
          <w:b/>
          <w:bCs/>
          <w:spacing w:val="-1"/>
        </w:rPr>
      </w:pPr>
      <w:r w:rsidRPr="006118A6">
        <w:rPr>
          <w:b/>
          <w:bCs/>
          <w:spacing w:val="-1"/>
        </w:rPr>
        <w:t>§ 4</w:t>
      </w:r>
    </w:p>
    <w:p w14:paraId="2DA24986" w14:textId="77777777" w:rsidR="006118A6" w:rsidRPr="006118A6" w:rsidRDefault="006118A6" w:rsidP="006118A6">
      <w:pPr>
        <w:widowControl w:val="0"/>
        <w:numPr>
          <w:ilvl w:val="0"/>
          <w:numId w:val="10"/>
        </w:numPr>
        <w:tabs>
          <w:tab w:val="left" w:pos="9066"/>
        </w:tabs>
        <w:suppressAutoHyphens w:val="0"/>
        <w:autoSpaceDE w:val="0"/>
        <w:spacing w:after="160" w:line="360" w:lineRule="auto"/>
        <w:ind w:left="284" w:hanging="284"/>
        <w:contextualSpacing/>
        <w:jc w:val="both"/>
        <w:rPr>
          <w:bCs/>
          <w:spacing w:val="-1"/>
        </w:rPr>
      </w:pPr>
      <w:r w:rsidRPr="006118A6">
        <w:rPr>
          <w:bCs/>
          <w:spacing w:val="-1"/>
        </w:rPr>
        <w:t>Do odbioru dostarczonego towaru pod względem ilościowym ze strony Zamawiającego upoważniony jest magazynier.</w:t>
      </w:r>
    </w:p>
    <w:p w14:paraId="45EB5D91" w14:textId="77777777" w:rsidR="006118A6" w:rsidRPr="006118A6" w:rsidRDefault="006118A6" w:rsidP="006118A6">
      <w:pPr>
        <w:widowControl w:val="0"/>
        <w:numPr>
          <w:ilvl w:val="0"/>
          <w:numId w:val="10"/>
        </w:numPr>
        <w:tabs>
          <w:tab w:val="left" w:pos="9066"/>
        </w:tabs>
        <w:suppressAutoHyphens w:val="0"/>
        <w:autoSpaceDE w:val="0"/>
        <w:spacing w:after="160" w:line="360" w:lineRule="auto"/>
        <w:ind w:left="284" w:hanging="284"/>
        <w:contextualSpacing/>
        <w:jc w:val="both"/>
        <w:rPr>
          <w:bCs/>
          <w:spacing w:val="-1"/>
        </w:rPr>
      </w:pPr>
      <w:r w:rsidRPr="006118A6">
        <w:rPr>
          <w:bCs/>
          <w:spacing w:val="-1"/>
        </w:rPr>
        <w:t>Dostawca zobowiązuje się dostarczyć i rozładować towar w miejscy wskazanym przez Zamawiającego.</w:t>
      </w:r>
    </w:p>
    <w:p w14:paraId="71714CE1" w14:textId="77777777" w:rsidR="006118A6" w:rsidRPr="006118A6" w:rsidRDefault="006118A6" w:rsidP="006118A6">
      <w:pPr>
        <w:widowControl w:val="0"/>
        <w:tabs>
          <w:tab w:val="left" w:pos="4395"/>
          <w:tab w:val="center" w:pos="4678"/>
          <w:tab w:val="left" w:pos="9066"/>
        </w:tabs>
        <w:autoSpaceDE w:val="0"/>
        <w:spacing w:line="360" w:lineRule="auto"/>
        <w:ind w:left="284"/>
        <w:contextualSpacing/>
        <w:rPr>
          <w:b/>
          <w:bCs/>
          <w:spacing w:val="-1"/>
        </w:rPr>
      </w:pPr>
      <w:r w:rsidRPr="006118A6">
        <w:rPr>
          <w:b/>
          <w:bCs/>
          <w:spacing w:val="-1"/>
        </w:rPr>
        <w:tab/>
        <w:t>§ 5</w:t>
      </w:r>
    </w:p>
    <w:p w14:paraId="229F3F56" w14:textId="77777777" w:rsidR="006118A6" w:rsidRPr="006118A6" w:rsidRDefault="006118A6" w:rsidP="006118A6">
      <w:pPr>
        <w:widowControl w:val="0"/>
        <w:numPr>
          <w:ilvl w:val="0"/>
          <w:numId w:val="11"/>
        </w:numPr>
        <w:tabs>
          <w:tab w:val="left" w:pos="9066"/>
        </w:tabs>
        <w:suppressAutoHyphens w:val="0"/>
        <w:autoSpaceDE w:val="0"/>
        <w:spacing w:after="160" w:line="360" w:lineRule="auto"/>
        <w:ind w:left="284" w:hanging="284"/>
        <w:contextualSpacing/>
        <w:jc w:val="both"/>
        <w:rPr>
          <w:bCs/>
          <w:spacing w:val="-1"/>
        </w:rPr>
      </w:pPr>
      <w:r w:rsidRPr="006118A6">
        <w:rPr>
          <w:bCs/>
          <w:spacing w:val="-1"/>
        </w:rPr>
        <w:t>Artykuły będą dostarczane w ilości i asortymencie oraz po cenach nie wyższych niż w ofercie złożonej w postępowaniu o udzielenie zamówienia publicznego, która stanowi załącznik do umowy.</w:t>
      </w:r>
    </w:p>
    <w:p w14:paraId="524D99C9" w14:textId="77777777" w:rsidR="006118A6" w:rsidRPr="006118A6" w:rsidRDefault="006118A6" w:rsidP="006118A6">
      <w:pPr>
        <w:widowControl w:val="0"/>
        <w:numPr>
          <w:ilvl w:val="0"/>
          <w:numId w:val="11"/>
        </w:numPr>
        <w:tabs>
          <w:tab w:val="left" w:pos="9066"/>
        </w:tabs>
        <w:suppressAutoHyphens w:val="0"/>
        <w:autoSpaceDE w:val="0"/>
        <w:spacing w:after="160" w:line="360" w:lineRule="auto"/>
        <w:ind w:left="284" w:hanging="284"/>
        <w:contextualSpacing/>
        <w:jc w:val="both"/>
        <w:rPr>
          <w:bCs/>
          <w:spacing w:val="-1"/>
        </w:rPr>
      </w:pPr>
      <w:r w:rsidRPr="006118A6">
        <w:rPr>
          <w:bCs/>
          <w:spacing w:val="-1"/>
        </w:rPr>
        <w:t>Całkowita wartość umowy wynosi ……………..………… netto plus podatek VAT ……………= ……………… brutto (słownie:……………………………………</w:t>
      </w:r>
      <w:r w:rsidR="0028383A">
        <w:rPr>
          <w:bCs/>
          <w:spacing w:val="-1"/>
        </w:rPr>
        <w:t>…...</w:t>
      </w:r>
      <w:r w:rsidRPr="006118A6">
        <w:rPr>
          <w:bCs/>
          <w:spacing w:val="-1"/>
        </w:rPr>
        <w:t>………..)</w:t>
      </w:r>
    </w:p>
    <w:p w14:paraId="0611A22B" w14:textId="77777777" w:rsidR="006118A6" w:rsidRPr="006118A6" w:rsidRDefault="006118A6" w:rsidP="006118A6">
      <w:pPr>
        <w:widowControl w:val="0"/>
        <w:numPr>
          <w:ilvl w:val="0"/>
          <w:numId w:val="11"/>
        </w:numPr>
        <w:tabs>
          <w:tab w:val="left" w:pos="9066"/>
        </w:tabs>
        <w:suppressAutoHyphens w:val="0"/>
        <w:autoSpaceDE w:val="0"/>
        <w:spacing w:after="160" w:line="360" w:lineRule="auto"/>
        <w:ind w:left="284" w:hanging="284"/>
        <w:contextualSpacing/>
        <w:jc w:val="both"/>
        <w:rPr>
          <w:rFonts w:eastAsia="Calibri"/>
          <w:spacing w:val="-1"/>
          <w:lang w:eastAsia="en-US"/>
        </w:rPr>
      </w:pPr>
      <w:r w:rsidRPr="006118A6">
        <w:rPr>
          <w:rFonts w:eastAsia="Calibri"/>
          <w:spacing w:val="-1"/>
          <w:lang w:eastAsia="en-US"/>
        </w:rPr>
        <w:t>Wynagrodzenie umowne obejmuje wszystkie koszty i opłaty dodatkowe z podatkiem VAT.</w:t>
      </w:r>
    </w:p>
    <w:p w14:paraId="6D86FF8B" w14:textId="77777777" w:rsidR="006118A6" w:rsidRPr="006118A6" w:rsidRDefault="006118A6" w:rsidP="006118A6">
      <w:pPr>
        <w:widowControl w:val="0"/>
        <w:numPr>
          <w:ilvl w:val="0"/>
          <w:numId w:val="11"/>
        </w:numPr>
        <w:tabs>
          <w:tab w:val="left" w:pos="9066"/>
        </w:tabs>
        <w:suppressAutoHyphens w:val="0"/>
        <w:autoSpaceDE w:val="0"/>
        <w:spacing w:after="160" w:line="360" w:lineRule="auto"/>
        <w:ind w:left="284" w:hanging="284"/>
        <w:contextualSpacing/>
        <w:jc w:val="both"/>
        <w:rPr>
          <w:rFonts w:eastAsia="Calibri"/>
          <w:spacing w:val="-1"/>
          <w:lang w:eastAsia="en-US"/>
        </w:rPr>
      </w:pPr>
      <w:r w:rsidRPr="006118A6">
        <w:rPr>
          <w:rFonts w:eastAsia="Calibri"/>
          <w:spacing w:val="-1"/>
          <w:lang w:eastAsia="en-US"/>
        </w:rPr>
        <w:t xml:space="preserve">Wynagrodzenie o którym mowa w § 3 ust. l obejmuje: </w:t>
      </w:r>
    </w:p>
    <w:p w14:paraId="6F0672FA" w14:textId="77777777" w:rsidR="006118A6" w:rsidRPr="006118A6" w:rsidRDefault="006118A6" w:rsidP="006118A6">
      <w:pPr>
        <w:widowControl w:val="0"/>
        <w:tabs>
          <w:tab w:val="left" w:pos="9066"/>
        </w:tabs>
        <w:suppressAutoHyphens w:val="0"/>
        <w:autoSpaceDE w:val="0"/>
        <w:spacing w:after="160" w:line="360" w:lineRule="auto"/>
        <w:ind w:left="284" w:hanging="284"/>
        <w:contextualSpacing/>
        <w:jc w:val="both"/>
        <w:rPr>
          <w:rFonts w:eastAsia="Calibri"/>
          <w:spacing w:val="-1"/>
          <w:lang w:eastAsia="en-US"/>
        </w:rPr>
      </w:pPr>
      <w:r w:rsidRPr="006118A6">
        <w:rPr>
          <w:rFonts w:eastAsia="Calibri"/>
          <w:spacing w:val="-1"/>
          <w:lang w:eastAsia="en-US"/>
        </w:rPr>
        <w:t xml:space="preserve">a) wartość przedmiotu umowy </w:t>
      </w:r>
    </w:p>
    <w:p w14:paraId="6575C7D8" w14:textId="77777777" w:rsidR="006118A6" w:rsidRPr="006118A6" w:rsidRDefault="006118A6" w:rsidP="006118A6">
      <w:pPr>
        <w:widowControl w:val="0"/>
        <w:tabs>
          <w:tab w:val="left" w:pos="9066"/>
        </w:tabs>
        <w:suppressAutoHyphens w:val="0"/>
        <w:autoSpaceDE w:val="0"/>
        <w:spacing w:after="160" w:line="360" w:lineRule="auto"/>
        <w:ind w:left="284" w:hanging="284"/>
        <w:contextualSpacing/>
        <w:jc w:val="both"/>
        <w:rPr>
          <w:rFonts w:eastAsia="Calibri"/>
          <w:spacing w:val="-1"/>
          <w:lang w:eastAsia="en-US"/>
        </w:rPr>
      </w:pPr>
      <w:r w:rsidRPr="006118A6">
        <w:rPr>
          <w:rFonts w:eastAsia="Calibri"/>
          <w:spacing w:val="-1"/>
          <w:lang w:eastAsia="en-US"/>
        </w:rPr>
        <w:t xml:space="preserve">b) koszt transportu </w:t>
      </w:r>
    </w:p>
    <w:p w14:paraId="7280A061" w14:textId="77777777" w:rsidR="006118A6" w:rsidRPr="006118A6" w:rsidRDefault="006118A6" w:rsidP="006118A6">
      <w:pPr>
        <w:widowControl w:val="0"/>
        <w:tabs>
          <w:tab w:val="left" w:pos="9066"/>
        </w:tabs>
        <w:suppressAutoHyphens w:val="0"/>
        <w:autoSpaceDE w:val="0"/>
        <w:spacing w:after="160" w:line="360" w:lineRule="auto"/>
        <w:ind w:left="284" w:hanging="284"/>
        <w:contextualSpacing/>
        <w:jc w:val="both"/>
        <w:rPr>
          <w:rFonts w:eastAsia="Calibri"/>
          <w:spacing w:val="-1"/>
          <w:lang w:eastAsia="en-US"/>
        </w:rPr>
      </w:pPr>
      <w:r w:rsidRPr="006118A6">
        <w:rPr>
          <w:rFonts w:eastAsia="Calibri"/>
          <w:spacing w:val="-1"/>
          <w:lang w:eastAsia="en-US"/>
        </w:rPr>
        <w:t xml:space="preserve">c) koszty załadunku i rozładunku </w:t>
      </w:r>
    </w:p>
    <w:p w14:paraId="4B958D31" w14:textId="77777777" w:rsidR="006118A6" w:rsidRPr="006118A6" w:rsidRDefault="006118A6" w:rsidP="006118A6">
      <w:pPr>
        <w:widowControl w:val="0"/>
        <w:tabs>
          <w:tab w:val="left" w:pos="9066"/>
        </w:tabs>
        <w:suppressAutoHyphens w:val="0"/>
        <w:autoSpaceDE w:val="0"/>
        <w:spacing w:after="160" w:line="360" w:lineRule="auto"/>
        <w:ind w:left="284" w:hanging="284"/>
        <w:contextualSpacing/>
        <w:jc w:val="both"/>
        <w:rPr>
          <w:rFonts w:eastAsia="Calibri"/>
          <w:spacing w:val="-1"/>
          <w:lang w:eastAsia="en-US"/>
        </w:rPr>
      </w:pPr>
      <w:r w:rsidRPr="006118A6">
        <w:rPr>
          <w:rFonts w:eastAsia="Calibri"/>
          <w:spacing w:val="-1"/>
          <w:lang w:eastAsia="en-US"/>
        </w:rPr>
        <w:t xml:space="preserve">d) koszty ważenia </w:t>
      </w:r>
    </w:p>
    <w:p w14:paraId="435676A1" w14:textId="77777777" w:rsidR="006118A6" w:rsidRPr="006118A6" w:rsidRDefault="006118A6" w:rsidP="006118A6">
      <w:pPr>
        <w:widowControl w:val="0"/>
        <w:tabs>
          <w:tab w:val="left" w:pos="9066"/>
        </w:tabs>
        <w:suppressAutoHyphens w:val="0"/>
        <w:autoSpaceDE w:val="0"/>
        <w:spacing w:after="160" w:line="360" w:lineRule="auto"/>
        <w:ind w:left="284" w:hanging="284"/>
        <w:contextualSpacing/>
        <w:jc w:val="both"/>
        <w:rPr>
          <w:rFonts w:eastAsia="Calibri"/>
          <w:spacing w:val="-1"/>
          <w:lang w:eastAsia="en-US"/>
        </w:rPr>
      </w:pPr>
      <w:r w:rsidRPr="006118A6">
        <w:rPr>
          <w:rFonts w:eastAsia="Calibri"/>
          <w:spacing w:val="-1"/>
          <w:lang w:eastAsia="en-US"/>
        </w:rPr>
        <w:t xml:space="preserve">e) podatek VAT </w:t>
      </w:r>
    </w:p>
    <w:p w14:paraId="6711D28E" w14:textId="77777777" w:rsidR="006118A6" w:rsidRPr="006118A6" w:rsidRDefault="006118A6" w:rsidP="006118A6">
      <w:pPr>
        <w:widowControl w:val="0"/>
        <w:tabs>
          <w:tab w:val="left" w:pos="9066"/>
        </w:tabs>
        <w:suppressAutoHyphens w:val="0"/>
        <w:autoSpaceDE w:val="0"/>
        <w:spacing w:after="160" w:line="360" w:lineRule="auto"/>
        <w:ind w:left="284" w:hanging="284"/>
        <w:contextualSpacing/>
        <w:jc w:val="both"/>
        <w:rPr>
          <w:rFonts w:eastAsia="Calibri"/>
          <w:spacing w:val="-1"/>
          <w:lang w:eastAsia="en-US"/>
        </w:rPr>
      </w:pPr>
      <w:r w:rsidRPr="006118A6">
        <w:rPr>
          <w:rFonts w:eastAsia="Calibri"/>
          <w:spacing w:val="-1"/>
          <w:lang w:eastAsia="en-US"/>
        </w:rPr>
        <w:t xml:space="preserve">f) wszystkie koszty nie wymienione a ponoszone przez Zamawiającego </w:t>
      </w:r>
    </w:p>
    <w:p w14:paraId="31C78A26" w14:textId="77777777" w:rsidR="006118A6" w:rsidRPr="006118A6" w:rsidRDefault="006118A6" w:rsidP="006118A6">
      <w:pPr>
        <w:widowControl w:val="0"/>
        <w:numPr>
          <w:ilvl w:val="0"/>
          <w:numId w:val="11"/>
        </w:numPr>
        <w:tabs>
          <w:tab w:val="left" w:pos="9066"/>
        </w:tabs>
        <w:suppressAutoHyphens w:val="0"/>
        <w:autoSpaceDE w:val="0"/>
        <w:spacing w:after="160" w:line="360" w:lineRule="auto"/>
        <w:ind w:left="284" w:hanging="284"/>
        <w:contextualSpacing/>
        <w:jc w:val="both"/>
        <w:rPr>
          <w:bCs/>
          <w:spacing w:val="-1"/>
        </w:rPr>
      </w:pPr>
      <w:r w:rsidRPr="006118A6">
        <w:rPr>
          <w:bCs/>
          <w:spacing w:val="-1"/>
        </w:rPr>
        <w:lastRenderedPageBreak/>
        <w:t xml:space="preserve">Należność za dostarczone artykuły będzie regulowana przelewem na konto Wykonawcy                     Nr …………………………………………………………………………...........….…….. od daty doręczenia faktury VAT Zamawiającemu. </w:t>
      </w:r>
    </w:p>
    <w:p w14:paraId="4F0B913F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ind w:left="284"/>
        <w:contextualSpacing/>
        <w:jc w:val="both"/>
        <w:rPr>
          <w:bCs/>
          <w:spacing w:val="-1"/>
        </w:rPr>
      </w:pPr>
    </w:p>
    <w:p w14:paraId="09CFF5A2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ind w:left="284"/>
        <w:contextualSpacing/>
        <w:jc w:val="center"/>
        <w:rPr>
          <w:b/>
          <w:bCs/>
          <w:spacing w:val="-1"/>
        </w:rPr>
      </w:pPr>
      <w:r w:rsidRPr="006118A6">
        <w:rPr>
          <w:b/>
          <w:bCs/>
          <w:spacing w:val="-1"/>
        </w:rPr>
        <w:t>§ 6</w:t>
      </w:r>
    </w:p>
    <w:p w14:paraId="0A0EEFDE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 xml:space="preserve">1. Zapłata należności następować będzie po każdej dostawie przelewem w ciągu </w:t>
      </w:r>
      <w:r w:rsidRPr="006118A6">
        <w:rPr>
          <w:b/>
          <w:spacing w:val="-1"/>
        </w:rPr>
        <w:t>30 dni</w:t>
      </w:r>
      <w:r w:rsidRPr="006118A6">
        <w:rPr>
          <w:spacing w:val="-1"/>
        </w:rPr>
        <w:t xml:space="preserve"> od dnia otrzymania faktury. </w:t>
      </w:r>
    </w:p>
    <w:p w14:paraId="7A14CAF9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 xml:space="preserve">2. Jako datę zapłaty faktury przyjmuje się datę złożenia w Banku przez zamawiającego dokumentu „polecenia przelewu". </w:t>
      </w:r>
    </w:p>
    <w:p w14:paraId="0ABB9C8F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>3. Wykonawca winien wystawić fakturę w następujący sposób:</w:t>
      </w:r>
    </w:p>
    <w:p w14:paraId="5A71D537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b/>
          <w:spacing w:val="-1"/>
        </w:rPr>
        <w:t xml:space="preserve">Nabywca: </w:t>
      </w:r>
      <w:r w:rsidRPr="006118A6">
        <w:rPr>
          <w:spacing w:val="-1"/>
        </w:rPr>
        <w:t>Powiat Przasnyski, ul. Św. Stanisława Kostki 5, 06-300 Przasnysz                                                    NIP 761-15-27-332</w:t>
      </w:r>
    </w:p>
    <w:p w14:paraId="5C0D92D1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b/>
          <w:spacing w:val="-1"/>
        </w:rPr>
        <w:t xml:space="preserve">Odbiorca: </w:t>
      </w:r>
      <w:r w:rsidRPr="006118A6">
        <w:rPr>
          <w:spacing w:val="-1"/>
        </w:rPr>
        <w:t>Dom Pomocy Społecznej dla dorosłych niepełnosprawnych intelektualnie  w Przasnyszu,  ul. Ruda 1, 06-300 Przasnysz.</w:t>
      </w:r>
    </w:p>
    <w:p w14:paraId="0FC65517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center"/>
        <w:rPr>
          <w:b/>
          <w:bCs/>
          <w:spacing w:val="-1"/>
        </w:rPr>
      </w:pPr>
      <w:r w:rsidRPr="006118A6">
        <w:rPr>
          <w:b/>
          <w:bCs/>
          <w:spacing w:val="-1"/>
        </w:rPr>
        <w:t>§ 7</w:t>
      </w:r>
    </w:p>
    <w:p w14:paraId="46BAFBD1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 xml:space="preserve">1. Strony ustalają, że jakość przedmiotu umowy będzie zgodna z obowiązującymi normami i przepisami oraz wymaganiami Zamawiającego - załącznik nr 2. Potwierdzeniem jakości przedmiotu umowy jest posiadanie świadectwa jakości dla każdej dostawy wydany przez podmiot uprawniony do wydania. </w:t>
      </w:r>
    </w:p>
    <w:p w14:paraId="0D88EA5A" w14:textId="701EA2C5" w:rsidR="006118A6" w:rsidRPr="006118A6" w:rsidRDefault="00902E4B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>
        <w:rPr>
          <w:spacing w:val="-1"/>
        </w:rPr>
        <w:t>2</w:t>
      </w:r>
      <w:r w:rsidR="006118A6" w:rsidRPr="006118A6">
        <w:rPr>
          <w:spacing w:val="-1"/>
        </w:rPr>
        <w:t xml:space="preserve">. Dostarczony przedmiot umowy oznaczony będzie w języku polskim zgodnie z wymaganymi przepisami, z załączonymi etykietami w języku polskim na opakowaniu jednostkowym, jak i zbiorczym , z opisem składu, przechowywania, nazwą producenta i asortymentu, terminem produkcji i ważności (min. 6 miesięcy). </w:t>
      </w:r>
    </w:p>
    <w:p w14:paraId="589348F3" w14:textId="5459BDA2" w:rsidR="006118A6" w:rsidRPr="006118A6" w:rsidRDefault="007B1299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>
        <w:rPr>
          <w:spacing w:val="-1"/>
        </w:rPr>
        <w:t>3</w:t>
      </w:r>
      <w:r w:rsidR="006118A6" w:rsidRPr="006118A6">
        <w:rPr>
          <w:spacing w:val="-1"/>
        </w:rPr>
        <w:t xml:space="preserve">. Wykonawca zobowiązany jest na żądanie Zamawiającego, do dostarczenia świadectwa jakości dostarczonego przedmiotu umowy, spełnienia higieny w procesie produkcji lub obrocie oraz przechowywania. </w:t>
      </w:r>
    </w:p>
    <w:p w14:paraId="25626C58" w14:textId="7C814D82" w:rsidR="006118A6" w:rsidRPr="006118A6" w:rsidRDefault="007B1299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>
        <w:rPr>
          <w:spacing w:val="-1"/>
        </w:rPr>
        <w:t>4</w:t>
      </w:r>
      <w:r w:rsidR="006118A6" w:rsidRPr="006118A6">
        <w:rPr>
          <w:spacing w:val="-1"/>
        </w:rPr>
        <w:t xml:space="preserve">. W razie stwierdzenia wad przedmiotu umowy Zamawiający zgłosi Wykonawcy reklamację, Wykonawca zobowiązany jest wymienić przedmiot umowy w ciągu 1 dnia . </w:t>
      </w:r>
    </w:p>
    <w:p w14:paraId="4BE32C2F" w14:textId="70096E78" w:rsidR="006118A6" w:rsidRPr="006118A6" w:rsidRDefault="007B1299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>
        <w:rPr>
          <w:spacing w:val="-1"/>
        </w:rPr>
        <w:t>5</w:t>
      </w:r>
      <w:r w:rsidR="006118A6" w:rsidRPr="006118A6">
        <w:rPr>
          <w:spacing w:val="-1"/>
        </w:rPr>
        <w:t xml:space="preserve">. W przypadku dostarczenia przez Wykonawcę przedmiotu umowy o złej jakości stwierdzonego w dniu dostawy przez Zamawiającego, Zamawiający odmówi jego przyjęcia. </w:t>
      </w:r>
    </w:p>
    <w:p w14:paraId="6522D419" w14:textId="0DF894AF" w:rsidR="006118A6" w:rsidRPr="006118A6" w:rsidRDefault="007B1299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>
        <w:rPr>
          <w:spacing w:val="-1"/>
        </w:rPr>
        <w:t>6</w:t>
      </w:r>
      <w:r w:rsidR="006118A6" w:rsidRPr="006118A6">
        <w:rPr>
          <w:spacing w:val="-1"/>
        </w:rPr>
        <w:t xml:space="preserve">. W przypadku dostarczenia przez Wykonawcę przedmiotu umowy o złej jakości, </w:t>
      </w:r>
      <w:r w:rsidR="006118A6" w:rsidRPr="006118A6">
        <w:rPr>
          <w:spacing w:val="-1"/>
        </w:rPr>
        <w:lastRenderedPageBreak/>
        <w:t xml:space="preserve">Zamawiającemu przysługuje prawo do zwrotu przedmiotu  umowy na  koszt Wykonawcy. </w:t>
      </w:r>
    </w:p>
    <w:p w14:paraId="042FB8CC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center"/>
        <w:rPr>
          <w:b/>
          <w:bCs/>
          <w:spacing w:val="-1"/>
        </w:rPr>
      </w:pPr>
      <w:r w:rsidRPr="006118A6">
        <w:rPr>
          <w:b/>
          <w:bCs/>
          <w:spacing w:val="-1"/>
        </w:rPr>
        <w:t>§ 8</w:t>
      </w:r>
    </w:p>
    <w:p w14:paraId="35D12B4C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 xml:space="preserve">W razie niewykonania lub nienależytego wykonania umowy: </w:t>
      </w:r>
    </w:p>
    <w:p w14:paraId="3476DD80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 xml:space="preserve">1. Wykonawca zobowiązuje się zapłacić Zamawiającemu kary umowne. </w:t>
      </w:r>
    </w:p>
    <w:p w14:paraId="4F1C37A3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 xml:space="preserve">1) w wysokości 10% wynagrodzenia umownego brutto przedmiotu umowy, gdy Zamawiający odstąpi od umowy z powodu okoliczności leżących po stronie Wykonawcy, </w:t>
      </w:r>
    </w:p>
    <w:p w14:paraId="088F54A4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 xml:space="preserve">2) w wysokości 0,5 % wynagrodzenia umownego brutto za daną część dostawy nie dostarczonego w terminie przedmiotu umowy, za każdy rozpoczęty dzień zwłoki, </w:t>
      </w:r>
    </w:p>
    <w:p w14:paraId="7DAEC4AE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>3) w wysokości 0,5 % wynagrodzenia umownego brutto za daną część dostawy za dostarczenie niezgodnego przedmiotu umowy chyba że Wykonawca w porozumieniu z Zamawiającym zobowiąże się do wymiany przedmiotu umowy w ciągu 1 dnia,</w:t>
      </w:r>
    </w:p>
    <w:p w14:paraId="34BC54C0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 xml:space="preserve">4) wysokości 0,5 % wynagrodzenia umownego brutto za daną część niezrealizowanej umowy. </w:t>
      </w:r>
    </w:p>
    <w:p w14:paraId="380C283C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 xml:space="preserve">2. Zamawiający zobowiązuje się zapłacić Wykonawcy kary umowne - 5% wynagrodzenia umownego brutto, gdy Wykonawca odstąpi od umowy z powodu okoliczności, leżących po stronie Zamawiającego. </w:t>
      </w:r>
    </w:p>
    <w:p w14:paraId="45706182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>3. Zamawiający w razie wystąpienia zwłoki w realizacji zamówienia m</w:t>
      </w:r>
      <w:r w:rsidR="0080118E">
        <w:rPr>
          <w:spacing w:val="-1"/>
        </w:rPr>
        <w:t xml:space="preserve">oże wyznaczyć dodatkowy termin </w:t>
      </w:r>
      <w:r w:rsidRPr="006118A6">
        <w:rPr>
          <w:spacing w:val="-1"/>
        </w:rPr>
        <w:t xml:space="preserve">dostarczenia przedmiotu nie rezygnując z kar umownych. </w:t>
      </w:r>
    </w:p>
    <w:p w14:paraId="03599EA8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 xml:space="preserve">4. Jeżeli kara umowna nie będzie pokrywać poniesionej szkody, strony mogą dochodzić odszkodowania </w:t>
      </w:r>
    </w:p>
    <w:p w14:paraId="20285220" w14:textId="77777777" w:rsidR="006118A6" w:rsidRPr="006118A6" w:rsidRDefault="006118A6" w:rsidP="006118A6">
      <w:pPr>
        <w:widowControl w:val="0"/>
        <w:tabs>
          <w:tab w:val="center" w:pos="4703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>uzupełniającego.</w:t>
      </w:r>
    </w:p>
    <w:p w14:paraId="45E346DA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center"/>
        <w:rPr>
          <w:b/>
          <w:bCs/>
          <w:spacing w:val="-1"/>
        </w:rPr>
      </w:pPr>
      <w:r w:rsidRPr="006118A6">
        <w:rPr>
          <w:b/>
          <w:bCs/>
          <w:spacing w:val="-1"/>
        </w:rPr>
        <w:t>§ 9</w:t>
      </w:r>
    </w:p>
    <w:p w14:paraId="3B21FFFF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 xml:space="preserve">1. W przypadku nie wywiązania się z obowiązku terminowego dostarczenia towaru w odpowiedniej ilości i jakości oraz w asortymencie zgodnym z zapotrzebowaniem (§ 3 i 4) Zamawiający będzie stosował </w:t>
      </w:r>
      <w:r w:rsidR="0080118E">
        <w:rPr>
          <w:spacing w:val="-1"/>
        </w:rPr>
        <w:t>kary umowne.</w:t>
      </w:r>
    </w:p>
    <w:p w14:paraId="2266BB92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 xml:space="preserve">2. W przypadku ujawnienia okoliczności, o których mowa w ust. 1 Zamawiający sporządzi komisyjny protokół, który prześle Wykonawcy. </w:t>
      </w:r>
    </w:p>
    <w:p w14:paraId="5A369306" w14:textId="77777777" w:rsid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 xml:space="preserve">3. Jeżeli kary nie pokrywają poniesionej szkody Zamawiający może dochodzić odszkodowania uzupełniającego na zasadach ogólnych Kodeksu Cywilnego. </w:t>
      </w:r>
    </w:p>
    <w:p w14:paraId="736DEDFF" w14:textId="77777777" w:rsidR="007B1299" w:rsidRPr="006118A6" w:rsidRDefault="007B1299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</w:p>
    <w:p w14:paraId="7AB335DA" w14:textId="146CC2F6" w:rsidR="006118A6" w:rsidRPr="003B6777" w:rsidRDefault="003B6777" w:rsidP="003B6777">
      <w:pPr>
        <w:widowControl w:val="0"/>
        <w:tabs>
          <w:tab w:val="left" w:pos="9066"/>
        </w:tabs>
        <w:autoSpaceDE w:val="0"/>
        <w:spacing w:line="360" w:lineRule="auto"/>
        <w:jc w:val="center"/>
        <w:rPr>
          <w:b/>
          <w:spacing w:val="-1"/>
        </w:rPr>
      </w:pPr>
      <w:r>
        <w:rPr>
          <w:b/>
          <w:spacing w:val="-1"/>
        </w:rPr>
        <w:t xml:space="preserve">§ </w:t>
      </w:r>
      <w:r w:rsidR="007B1299">
        <w:rPr>
          <w:b/>
          <w:spacing w:val="-1"/>
        </w:rPr>
        <w:t>1</w:t>
      </w:r>
      <w:r>
        <w:rPr>
          <w:b/>
          <w:spacing w:val="-1"/>
        </w:rPr>
        <w:t>0</w:t>
      </w:r>
    </w:p>
    <w:p w14:paraId="4825E2E2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 xml:space="preserve">1. Zamawiający dopuszcza dodanie następujących zmian w umowie: </w:t>
      </w:r>
    </w:p>
    <w:p w14:paraId="707DC726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lastRenderedPageBreak/>
        <w:t xml:space="preserve">a. Ceny mogą ulec zmianie w czasie trwania umowy w przypadku zmiany stawek podatku VAT w stopniu wynikającym z tych zmian - obowiązujące od dnia wejścia w życie odpowiedniego aktu prawnego. </w:t>
      </w:r>
    </w:p>
    <w:p w14:paraId="244DEED9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>2. Jeżeli w toku realizacji dostawy nastąpi konieczność wykonania dostaw dodatkowych, których wielkość nie przekroczy 20% wartości brutto podstawowego zamówienia, to Wykonawca zobowiązany jest dokonać tych dostaw na dodatkowe zamówienie Zamawiającego, po wcześniejszym uzgodnieniu z Wykonawcą, przy zachowaniu tych samych norm, standardów i cen.</w:t>
      </w:r>
    </w:p>
    <w:p w14:paraId="5CD0BFFD" w14:textId="4A42324E" w:rsidR="006118A6" w:rsidRPr="006118A6" w:rsidRDefault="003B6777" w:rsidP="006118A6">
      <w:pPr>
        <w:widowControl w:val="0"/>
        <w:tabs>
          <w:tab w:val="left" w:pos="9066"/>
        </w:tabs>
        <w:autoSpaceDE w:val="0"/>
        <w:spacing w:line="360" w:lineRule="auto"/>
        <w:jc w:val="center"/>
        <w:rPr>
          <w:b/>
          <w:spacing w:val="-1"/>
        </w:rPr>
      </w:pPr>
      <w:r>
        <w:rPr>
          <w:b/>
          <w:spacing w:val="-1"/>
        </w:rPr>
        <w:t>§ 11</w:t>
      </w:r>
    </w:p>
    <w:p w14:paraId="4F623FD9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 xml:space="preserve">1. Wymagania stawiane Wykonawcy: </w:t>
      </w:r>
    </w:p>
    <w:p w14:paraId="07385A1A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>1) Wykonawca odpowiedzialny będzie za całokształt, w tym za przebieg oraz terminowe wykonanie umowy,</w:t>
      </w:r>
    </w:p>
    <w:p w14:paraId="17E54B00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 xml:space="preserve">2) Wykonawca odpowiedzialny jest za ilość dostaw, zgodność z wymaganiami jakościowymi i asortymentowymi określonymi dla przedmiotu umowy, </w:t>
      </w:r>
    </w:p>
    <w:p w14:paraId="527AF147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 xml:space="preserve">3) Wymagana jest należyta staranność przy realizacji umowy, rozumiana jako staranność profesjonalisty w działalności objętej przedmiotem niniejszej umowy, </w:t>
      </w:r>
    </w:p>
    <w:p w14:paraId="51870610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 xml:space="preserve">4) Ustalenia i decyzje dotyczące wykonywania zamówienia uzgadniane będą wyłącznie przez ustanowionych przedstawicieli Zamawiającego i Wykonawcy, </w:t>
      </w:r>
    </w:p>
    <w:p w14:paraId="4400626A" w14:textId="20B7D0FA" w:rsidR="006118A6" w:rsidRPr="006118A6" w:rsidRDefault="003B6777" w:rsidP="006118A6">
      <w:pPr>
        <w:widowControl w:val="0"/>
        <w:tabs>
          <w:tab w:val="left" w:pos="9066"/>
        </w:tabs>
        <w:autoSpaceDE w:val="0"/>
        <w:spacing w:line="360" w:lineRule="auto"/>
        <w:jc w:val="center"/>
        <w:rPr>
          <w:b/>
          <w:spacing w:val="-1"/>
        </w:rPr>
      </w:pPr>
      <w:r>
        <w:rPr>
          <w:b/>
          <w:spacing w:val="-1"/>
        </w:rPr>
        <w:t>§ 12</w:t>
      </w:r>
    </w:p>
    <w:p w14:paraId="5DCC44BD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 xml:space="preserve">Zamawiający zastrzega sobie prawo rozwiązania umowy w trybie natychmiastowym w przypadku stwierdzenia powtarzających się dostaw niezgodnych z zapotrzebowaniem wysłanym faxem, emailem lub telefonicznie przez Zamawiającego pod względem ilości, jakości i asortymentu potwierdzonych protokołem, </w:t>
      </w:r>
    </w:p>
    <w:p w14:paraId="0075E466" w14:textId="71FEB454" w:rsidR="006118A6" w:rsidRPr="006118A6" w:rsidRDefault="003B6777" w:rsidP="006118A6">
      <w:pPr>
        <w:widowControl w:val="0"/>
        <w:tabs>
          <w:tab w:val="left" w:pos="9066"/>
        </w:tabs>
        <w:autoSpaceDE w:val="0"/>
        <w:spacing w:line="360" w:lineRule="auto"/>
        <w:jc w:val="center"/>
        <w:rPr>
          <w:b/>
          <w:spacing w:val="-1"/>
        </w:rPr>
      </w:pPr>
      <w:r>
        <w:rPr>
          <w:b/>
          <w:spacing w:val="-1"/>
        </w:rPr>
        <w:t>§ 13</w:t>
      </w:r>
    </w:p>
    <w:p w14:paraId="45C7D972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 xml:space="preserve">1. Zamawiający może odstąpić od umowy w terminie 30 dni od powzięcia wiadomości o istotnej zmianie okoliczności powodującej, że wykonanie umowy nie leży w interesie publicznym, czego nie można było przewidzieć w chwili zawarcia umowy. W takim przypadku Wykonawcy przysługuje wynagrodzenie należne z tytułu wykonania części umowy. </w:t>
      </w:r>
    </w:p>
    <w:p w14:paraId="1EEDD3B1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>2. W razie powstania sporu związanego z wykonaniem umowy w sprawie zamówienia publicznego Wykonawca zobowiązany jest wyczerpać drogę postępowania reklamacyjnego, kierując swoje roszczenia do Zamawiającego.</w:t>
      </w:r>
    </w:p>
    <w:p w14:paraId="24DEF41C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rFonts w:eastAsia="Calibri"/>
          <w:lang w:eastAsia="en-US"/>
        </w:rPr>
      </w:pPr>
      <w:r w:rsidRPr="006118A6">
        <w:rPr>
          <w:rFonts w:eastAsia="Calibri"/>
          <w:lang w:eastAsia="en-US"/>
        </w:rPr>
        <w:lastRenderedPageBreak/>
        <w:t xml:space="preserve">3. Zamawiający zobowiązany jest do ustosunkowania się do roszczeń Wykonawcy w ciągu 21 dni od chwili zgłoszenia roszczeń. </w:t>
      </w:r>
    </w:p>
    <w:p w14:paraId="1847A29A" w14:textId="77777777" w:rsid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rFonts w:eastAsia="Calibri"/>
          <w:lang w:eastAsia="en-US"/>
        </w:rPr>
      </w:pPr>
      <w:r w:rsidRPr="006118A6">
        <w:rPr>
          <w:rFonts w:eastAsia="Calibri"/>
          <w:lang w:eastAsia="en-US"/>
        </w:rPr>
        <w:t xml:space="preserve">4. Niedopuszczalne jest pod rygorem nieważności wprowadzanie takich zmian i postanowień, które byłyby niekorzystne dla Zamawiającego, jeżeli przy ich uwzględnieniu należałoby zmienić treść oferty, na podstawie której dokonano wyboru Wykonawcy. </w:t>
      </w:r>
    </w:p>
    <w:p w14:paraId="1BF3CF8C" w14:textId="77777777" w:rsidR="007B1299" w:rsidRPr="006118A6" w:rsidRDefault="007B1299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rFonts w:eastAsia="Calibri"/>
          <w:lang w:eastAsia="en-US"/>
        </w:rPr>
      </w:pPr>
    </w:p>
    <w:p w14:paraId="0F35ABEA" w14:textId="4C6BF6F1" w:rsidR="006118A6" w:rsidRPr="006118A6" w:rsidRDefault="003B6777" w:rsidP="006118A6">
      <w:pPr>
        <w:widowControl w:val="0"/>
        <w:tabs>
          <w:tab w:val="left" w:pos="9066"/>
        </w:tabs>
        <w:autoSpaceDE w:val="0"/>
        <w:spacing w:line="360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§ 14</w:t>
      </w:r>
    </w:p>
    <w:p w14:paraId="1910EBCE" w14:textId="77777777" w:rsidR="00BC4FDE" w:rsidRPr="00BC4FDE" w:rsidRDefault="00BC4FDE" w:rsidP="00BC4FDE">
      <w:pPr>
        <w:pStyle w:val="Akapitzlist"/>
        <w:numPr>
          <w:ilvl w:val="0"/>
          <w:numId w:val="13"/>
        </w:numPr>
        <w:suppressAutoHyphens w:val="0"/>
        <w:spacing w:line="360" w:lineRule="auto"/>
        <w:ind w:left="284" w:hanging="284"/>
        <w:jc w:val="both"/>
        <w:rPr>
          <w:rFonts w:eastAsiaTheme="minorHAnsi"/>
          <w:b/>
          <w:i/>
          <w:lang w:eastAsia="en-US"/>
        </w:rPr>
      </w:pPr>
      <w:r>
        <w:rPr>
          <w:rFonts w:eastAsia="Calibri"/>
          <w:lang w:eastAsia="en-US"/>
        </w:rPr>
        <w:t>A</w:t>
      </w:r>
      <w:r w:rsidRPr="00BC4FDE">
        <w:rPr>
          <w:rFonts w:eastAsia="Calibri"/>
          <w:lang w:eastAsia="en-US"/>
        </w:rPr>
        <w:t>dministratorem danych osobowych Wykonawcy jest Dom Pomocy Społecznej dla dorosłych niepełnosprawnych intelektualnie w Przasnyszu, ul. Ruda 1, 06-300 Przasnysz.</w:t>
      </w:r>
    </w:p>
    <w:p w14:paraId="3932EF5D" w14:textId="77777777" w:rsidR="00BC4FDE" w:rsidRPr="00BC4FDE" w:rsidRDefault="00BC4FDE" w:rsidP="00BC4FDE">
      <w:pPr>
        <w:numPr>
          <w:ilvl w:val="0"/>
          <w:numId w:val="13"/>
        </w:numPr>
        <w:suppressAutoHyphens w:val="0"/>
        <w:spacing w:after="200" w:line="360" w:lineRule="auto"/>
        <w:ind w:left="284" w:hanging="284"/>
        <w:contextualSpacing/>
        <w:jc w:val="both"/>
        <w:rPr>
          <w:rFonts w:eastAsiaTheme="minorHAnsi"/>
          <w:b/>
          <w:i/>
          <w:lang w:eastAsia="en-US"/>
        </w:rPr>
      </w:pPr>
      <w:r w:rsidRPr="00BC4FDE">
        <w:rPr>
          <w:rFonts w:eastAsia="Calibri"/>
          <w:lang w:eastAsia="en-US"/>
        </w:rPr>
        <w:t xml:space="preserve">Dane osobowe będą przetwarzane w celach związanych z zawarciem i realizacją niniejszej umowy. Podanie tych danych jest dobrowolne, ale niezbędne do zawarcia i realizacji umowy. </w:t>
      </w:r>
    </w:p>
    <w:p w14:paraId="72159F18" w14:textId="77777777" w:rsidR="00BC4FDE" w:rsidRDefault="00BC4FDE" w:rsidP="00BC4FDE">
      <w:pPr>
        <w:numPr>
          <w:ilvl w:val="0"/>
          <w:numId w:val="13"/>
        </w:numPr>
        <w:suppressAutoHyphens w:val="0"/>
        <w:spacing w:after="200" w:line="360" w:lineRule="auto"/>
        <w:ind w:left="284" w:hanging="284"/>
        <w:contextualSpacing/>
        <w:jc w:val="both"/>
        <w:rPr>
          <w:rFonts w:eastAsiaTheme="minorHAnsi"/>
          <w:b/>
          <w:i/>
          <w:lang w:eastAsia="en-US"/>
        </w:rPr>
      </w:pPr>
      <w:r w:rsidRPr="00BC4FDE">
        <w:rPr>
          <w:rFonts w:eastAsia="Calibri"/>
          <w:lang w:eastAsia="en-US"/>
        </w:rPr>
        <w:t>Szczegóły odnośnie podstaw i zasad przetwarzania danych osobowych zawiera załącznik do niniejszej umowy zatytułowany: „Klauzula informacyjna o przetwarzaniu danych osobowych w Domu Pomocy Społecznej dla dorosłych niepełnosprawnych intelektualnie w Przasnyszu”.</w:t>
      </w:r>
    </w:p>
    <w:p w14:paraId="42855387" w14:textId="77777777" w:rsidR="00BC4FDE" w:rsidRDefault="006118A6" w:rsidP="00BC4FDE">
      <w:pPr>
        <w:numPr>
          <w:ilvl w:val="0"/>
          <w:numId w:val="13"/>
        </w:numPr>
        <w:suppressAutoHyphens w:val="0"/>
        <w:spacing w:after="200" w:line="360" w:lineRule="auto"/>
        <w:ind w:left="284" w:hanging="284"/>
        <w:contextualSpacing/>
        <w:jc w:val="both"/>
        <w:rPr>
          <w:rFonts w:eastAsiaTheme="minorHAnsi"/>
          <w:b/>
          <w:i/>
          <w:lang w:eastAsia="en-US"/>
        </w:rPr>
      </w:pPr>
      <w:r w:rsidRPr="00BC4FDE">
        <w:rPr>
          <w:rFonts w:eastAsia="Calibri"/>
          <w:lang w:eastAsia="en-US"/>
        </w:rPr>
        <w:t xml:space="preserve">Zmiany i uzupełnienia niniejszej umowy, jak również zawiadomienia, zapytania lub informacje odnoszące się lub wynikające z wykonania przedmiotu umowy wymagają formy pisemnej, pod rygorem nieważności. </w:t>
      </w:r>
    </w:p>
    <w:p w14:paraId="0FE24CF8" w14:textId="77777777" w:rsidR="00BC4FDE" w:rsidRDefault="006118A6" w:rsidP="00BC4FDE">
      <w:pPr>
        <w:numPr>
          <w:ilvl w:val="0"/>
          <w:numId w:val="13"/>
        </w:numPr>
        <w:suppressAutoHyphens w:val="0"/>
        <w:spacing w:after="200" w:line="360" w:lineRule="auto"/>
        <w:ind w:left="284" w:hanging="284"/>
        <w:contextualSpacing/>
        <w:jc w:val="both"/>
        <w:rPr>
          <w:rFonts w:eastAsiaTheme="minorHAnsi"/>
          <w:b/>
          <w:i/>
          <w:lang w:eastAsia="en-US"/>
        </w:rPr>
      </w:pPr>
      <w:r w:rsidRPr="00BC4FDE">
        <w:rPr>
          <w:rFonts w:eastAsia="Calibri"/>
          <w:lang w:eastAsia="en-US"/>
        </w:rPr>
        <w:t xml:space="preserve">We wszystkich sprawach nie uregulowanych w niniejszej umowie zastosowanie mają przepisy Kodeksu cywilnego, jeżeli przepisy Prawa zamówień publicznych nie stanowią inaczej. </w:t>
      </w:r>
    </w:p>
    <w:p w14:paraId="77AF8149" w14:textId="77777777" w:rsidR="00BC4FDE" w:rsidRDefault="006118A6" w:rsidP="00BC4FDE">
      <w:pPr>
        <w:numPr>
          <w:ilvl w:val="0"/>
          <w:numId w:val="13"/>
        </w:numPr>
        <w:suppressAutoHyphens w:val="0"/>
        <w:spacing w:after="200" w:line="360" w:lineRule="auto"/>
        <w:ind w:left="284" w:hanging="284"/>
        <w:contextualSpacing/>
        <w:jc w:val="both"/>
        <w:rPr>
          <w:rFonts w:eastAsiaTheme="minorHAnsi"/>
          <w:b/>
          <w:i/>
          <w:lang w:eastAsia="en-US"/>
        </w:rPr>
      </w:pPr>
      <w:r w:rsidRPr="00BC4FDE">
        <w:rPr>
          <w:rFonts w:eastAsia="Calibri"/>
          <w:lang w:eastAsia="en-US"/>
        </w:rPr>
        <w:t xml:space="preserve">Ewentualne spory powstałe na tle przedmiotu umowy strony rozstrzygać będą polubownie. </w:t>
      </w:r>
    </w:p>
    <w:p w14:paraId="22FFBA64" w14:textId="77777777" w:rsidR="00BC4FDE" w:rsidRDefault="006118A6" w:rsidP="00BC4FDE">
      <w:pPr>
        <w:numPr>
          <w:ilvl w:val="0"/>
          <w:numId w:val="13"/>
        </w:numPr>
        <w:suppressAutoHyphens w:val="0"/>
        <w:spacing w:after="200" w:line="360" w:lineRule="auto"/>
        <w:ind w:left="284" w:hanging="284"/>
        <w:contextualSpacing/>
        <w:jc w:val="both"/>
        <w:rPr>
          <w:rFonts w:eastAsiaTheme="minorHAnsi"/>
          <w:b/>
          <w:i/>
          <w:lang w:eastAsia="en-US"/>
        </w:rPr>
      </w:pPr>
      <w:r w:rsidRPr="00BC4FDE">
        <w:rPr>
          <w:rFonts w:eastAsia="Calibri"/>
          <w:lang w:eastAsia="en-US"/>
        </w:rPr>
        <w:t xml:space="preserve">W przypadku niedojścia do porozumienia właściwym miejscowo do rozpatrywania ewentualnych sporów jest Sąd Powszechny właściwy dla siedziby Zamawiającego. </w:t>
      </w:r>
    </w:p>
    <w:p w14:paraId="479E6552" w14:textId="77777777" w:rsidR="00BC4FDE" w:rsidRDefault="006118A6" w:rsidP="00BC4FDE">
      <w:pPr>
        <w:numPr>
          <w:ilvl w:val="0"/>
          <w:numId w:val="13"/>
        </w:numPr>
        <w:suppressAutoHyphens w:val="0"/>
        <w:spacing w:after="200" w:line="360" w:lineRule="auto"/>
        <w:ind w:left="284" w:hanging="284"/>
        <w:contextualSpacing/>
        <w:jc w:val="both"/>
        <w:rPr>
          <w:rFonts w:eastAsiaTheme="minorHAnsi"/>
          <w:b/>
          <w:i/>
          <w:lang w:eastAsia="en-US"/>
        </w:rPr>
      </w:pPr>
      <w:r w:rsidRPr="00BC4FDE">
        <w:rPr>
          <w:rFonts w:eastAsia="Calibri"/>
          <w:lang w:eastAsia="en-US"/>
        </w:rPr>
        <w:t>Wszelkie zmiany i uzupełnienia niniejszej umowy wymagają dla swojej ważności, formy pisemnej w postaci aneksu pod rygorem nieważności i mogą nastąpić za zgodą stron w formie aneksu do umowy.</w:t>
      </w:r>
    </w:p>
    <w:p w14:paraId="22A1D036" w14:textId="77777777" w:rsidR="006118A6" w:rsidRPr="00BC4FDE" w:rsidRDefault="006118A6" w:rsidP="00BC4FDE">
      <w:pPr>
        <w:numPr>
          <w:ilvl w:val="0"/>
          <w:numId w:val="13"/>
        </w:numPr>
        <w:suppressAutoHyphens w:val="0"/>
        <w:spacing w:after="200" w:line="360" w:lineRule="auto"/>
        <w:ind w:left="284" w:hanging="284"/>
        <w:contextualSpacing/>
        <w:jc w:val="both"/>
        <w:rPr>
          <w:rFonts w:eastAsiaTheme="minorHAnsi"/>
          <w:b/>
          <w:i/>
          <w:lang w:eastAsia="en-US"/>
        </w:rPr>
      </w:pPr>
      <w:r w:rsidRPr="00BC4FDE">
        <w:rPr>
          <w:rFonts w:eastAsia="Calibri"/>
          <w:lang w:eastAsia="en-US"/>
        </w:rPr>
        <w:t xml:space="preserve">Strony mają obowiązek informowania o wszelkich zmianach statusu prawnego swojej firmy, a także o wszczęciu postępowania upadłościowego, układowego i likwidacyjnego. </w:t>
      </w:r>
    </w:p>
    <w:p w14:paraId="199C4851" w14:textId="77777777" w:rsidR="00CA7157" w:rsidRDefault="00CA7157" w:rsidP="006118A6">
      <w:pPr>
        <w:widowControl w:val="0"/>
        <w:tabs>
          <w:tab w:val="left" w:pos="9066"/>
        </w:tabs>
        <w:autoSpaceDE w:val="0"/>
        <w:spacing w:line="360" w:lineRule="auto"/>
        <w:jc w:val="center"/>
        <w:rPr>
          <w:rFonts w:eastAsia="Calibri"/>
          <w:b/>
          <w:lang w:eastAsia="en-US"/>
        </w:rPr>
      </w:pPr>
    </w:p>
    <w:p w14:paraId="1B8F11F0" w14:textId="77777777" w:rsidR="00CA7157" w:rsidRDefault="00CA7157" w:rsidP="006118A6">
      <w:pPr>
        <w:widowControl w:val="0"/>
        <w:tabs>
          <w:tab w:val="left" w:pos="9066"/>
        </w:tabs>
        <w:autoSpaceDE w:val="0"/>
        <w:spacing w:line="360" w:lineRule="auto"/>
        <w:jc w:val="center"/>
        <w:rPr>
          <w:rFonts w:eastAsia="Calibri"/>
          <w:b/>
          <w:lang w:eastAsia="en-US"/>
        </w:rPr>
      </w:pPr>
    </w:p>
    <w:p w14:paraId="34BD5DCB" w14:textId="3E626EAD" w:rsidR="006118A6" w:rsidRPr="006118A6" w:rsidRDefault="003B6777" w:rsidP="006118A6">
      <w:pPr>
        <w:widowControl w:val="0"/>
        <w:tabs>
          <w:tab w:val="left" w:pos="9066"/>
        </w:tabs>
        <w:autoSpaceDE w:val="0"/>
        <w:spacing w:line="360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§ 15</w:t>
      </w:r>
    </w:p>
    <w:p w14:paraId="5FC3F4BC" w14:textId="7CE48736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rFonts w:eastAsia="Calibri"/>
          <w:lang w:eastAsia="en-US"/>
        </w:rPr>
      </w:pPr>
      <w:r w:rsidRPr="006118A6">
        <w:rPr>
          <w:rFonts w:eastAsia="Calibri"/>
          <w:lang w:eastAsia="en-US"/>
        </w:rPr>
        <w:t xml:space="preserve">Umowę zawiera się na okres od dnia </w:t>
      </w:r>
      <w:r w:rsidR="007B1299">
        <w:rPr>
          <w:rFonts w:eastAsia="Calibri"/>
          <w:lang w:eastAsia="en-US"/>
        </w:rPr>
        <w:t xml:space="preserve">podpisania umowy </w:t>
      </w:r>
      <w:r w:rsidRPr="006118A6">
        <w:rPr>
          <w:rFonts w:eastAsia="Calibri"/>
          <w:lang w:eastAsia="en-US"/>
        </w:rPr>
        <w:t xml:space="preserve"> do </w:t>
      </w:r>
      <w:r w:rsidR="005553F8" w:rsidRPr="005553F8">
        <w:rPr>
          <w:rFonts w:eastAsia="Calibri"/>
          <w:b/>
          <w:lang w:eastAsia="en-US"/>
        </w:rPr>
        <w:t>25.</w:t>
      </w:r>
      <w:r w:rsidR="00767EEA">
        <w:rPr>
          <w:rFonts w:eastAsia="Calibri"/>
          <w:b/>
          <w:lang w:eastAsia="en-US"/>
        </w:rPr>
        <w:t>0</w:t>
      </w:r>
      <w:r w:rsidR="005553F8">
        <w:rPr>
          <w:rFonts w:eastAsia="Calibri"/>
          <w:b/>
          <w:lang w:eastAsia="en-US"/>
        </w:rPr>
        <w:t>7.2025</w:t>
      </w:r>
      <w:r w:rsidR="007B1299" w:rsidRPr="007B1299">
        <w:rPr>
          <w:rFonts w:eastAsia="Calibri"/>
          <w:b/>
          <w:lang w:eastAsia="en-US"/>
        </w:rPr>
        <w:t xml:space="preserve"> r.</w:t>
      </w:r>
      <w:r w:rsidR="007B1299">
        <w:rPr>
          <w:rFonts w:eastAsia="Calibri"/>
          <w:lang w:eastAsia="en-US"/>
        </w:rPr>
        <w:t xml:space="preserve"> </w:t>
      </w:r>
    </w:p>
    <w:p w14:paraId="5B503C0E" w14:textId="77777777" w:rsidR="007B1299" w:rsidRDefault="007B1299" w:rsidP="006118A6">
      <w:pPr>
        <w:widowControl w:val="0"/>
        <w:tabs>
          <w:tab w:val="left" w:pos="9066"/>
        </w:tabs>
        <w:autoSpaceDE w:val="0"/>
        <w:spacing w:line="360" w:lineRule="auto"/>
        <w:jc w:val="center"/>
        <w:rPr>
          <w:rFonts w:eastAsia="Calibri"/>
          <w:b/>
          <w:lang w:eastAsia="en-US"/>
        </w:rPr>
      </w:pPr>
    </w:p>
    <w:p w14:paraId="7B90AEC7" w14:textId="59EA41B9" w:rsidR="006118A6" w:rsidRPr="006118A6" w:rsidRDefault="003B6777" w:rsidP="006118A6">
      <w:pPr>
        <w:widowControl w:val="0"/>
        <w:tabs>
          <w:tab w:val="left" w:pos="9066"/>
        </w:tabs>
        <w:autoSpaceDE w:val="0"/>
        <w:spacing w:line="360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§ 16</w:t>
      </w:r>
    </w:p>
    <w:p w14:paraId="788E0A5E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b/>
          <w:bCs/>
          <w:spacing w:val="-1"/>
        </w:rPr>
      </w:pPr>
      <w:r w:rsidRPr="006118A6">
        <w:rPr>
          <w:rFonts w:eastAsia="Calibri"/>
          <w:lang w:eastAsia="en-US"/>
        </w:rPr>
        <w:t>Umowę sporządzono w trzech jednobrzmiących egzemplarzach: 2 egz</w:t>
      </w:r>
      <w:r w:rsidR="0028383A">
        <w:rPr>
          <w:rFonts w:eastAsia="Calibri"/>
          <w:lang w:eastAsia="en-US"/>
        </w:rPr>
        <w:t>emplarzach dla Zamawiającego oraz 1 egzemplarz</w:t>
      </w:r>
      <w:r w:rsidRPr="006118A6">
        <w:rPr>
          <w:rFonts w:eastAsia="Calibri"/>
          <w:lang w:eastAsia="en-US"/>
        </w:rPr>
        <w:t xml:space="preserve"> dla Wykonawcy.</w:t>
      </w:r>
    </w:p>
    <w:p w14:paraId="7C309E92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bCs/>
          <w:spacing w:val="-1"/>
        </w:rPr>
      </w:pPr>
    </w:p>
    <w:p w14:paraId="704052ED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b/>
          <w:bCs/>
          <w:spacing w:val="-1"/>
        </w:rPr>
      </w:pPr>
      <w:r w:rsidRPr="006118A6">
        <w:rPr>
          <w:b/>
          <w:bCs/>
          <w:spacing w:val="-1"/>
        </w:rPr>
        <w:t>ZAMAWIAJĄCY:                                                                                                WYKONAWCA:</w:t>
      </w:r>
    </w:p>
    <w:p w14:paraId="6EBA5318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bCs/>
          <w:spacing w:val="-1"/>
        </w:rPr>
      </w:pPr>
    </w:p>
    <w:p w14:paraId="7D12A970" w14:textId="77777777" w:rsidR="006118A6" w:rsidRDefault="006118A6" w:rsidP="006118A6">
      <w:pPr>
        <w:suppressAutoHyphens w:val="0"/>
        <w:spacing w:after="160" w:line="259" w:lineRule="auto"/>
        <w:jc w:val="both"/>
        <w:rPr>
          <w:rFonts w:eastAsia="Calibri"/>
          <w:lang w:eastAsia="en-US"/>
        </w:rPr>
      </w:pPr>
    </w:p>
    <w:p w14:paraId="4FFB3947" w14:textId="77777777" w:rsidR="00BE63F0" w:rsidRDefault="00BE63F0" w:rsidP="006118A6">
      <w:pPr>
        <w:suppressAutoHyphens w:val="0"/>
        <w:spacing w:after="160" w:line="259" w:lineRule="auto"/>
        <w:jc w:val="both"/>
        <w:rPr>
          <w:rFonts w:eastAsia="Calibri"/>
          <w:lang w:eastAsia="en-US"/>
        </w:rPr>
      </w:pPr>
    </w:p>
    <w:p w14:paraId="73D141EA" w14:textId="77777777" w:rsidR="00BE63F0" w:rsidRDefault="00BE63F0" w:rsidP="006118A6">
      <w:pPr>
        <w:suppressAutoHyphens w:val="0"/>
        <w:spacing w:after="160" w:line="259" w:lineRule="auto"/>
        <w:jc w:val="both"/>
        <w:rPr>
          <w:rFonts w:eastAsia="Calibri"/>
          <w:lang w:eastAsia="en-US"/>
        </w:rPr>
      </w:pPr>
    </w:p>
    <w:p w14:paraId="3DDAA824" w14:textId="77777777" w:rsidR="00BE63F0" w:rsidRDefault="00BE63F0" w:rsidP="006118A6">
      <w:pPr>
        <w:suppressAutoHyphens w:val="0"/>
        <w:spacing w:after="160" w:line="259" w:lineRule="auto"/>
        <w:jc w:val="both"/>
        <w:rPr>
          <w:rFonts w:eastAsia="Calibri"/>
          <w:lang w:eastAsia="en-US"/>
        </w:rPr>
      </w:pPr>
    </w:p>
    <w:p w14:paraId="087149EB" w14:textId="77777777" w:rsidR="00BE63F0" w:rsidRDefault="00BE63F0" w:rsidP="006118A6">
      <w:pPr>
        <w:suppressAutoHyphens w:val="0"/>
        <w:spacing w:after="160" w:line="259" w:lineRule="auto"/>
        <w:jc w:val="both"/>
        <w:rPr>
          <w:rFonts w:eastAsia="Calibri"/>
          <w:lang w:eastAsia="en-US"/>
        </w:rPr>
      </w:pPr>
    </w:p>
    <w:p w14:paraId="7D2D71DE" w14:textId="77777777" w:rsidR="00BE63F0" w:rsidRDefault="00BE63F0" w:rsidP="006118A6">
      <w:pPr>
        <w:suppressAutoHyphens w:val="0"/>
        <w:spacing w:after="160" w:line="259" w:lineRule="auto"/>
        <w:jc w:val="both"/>
        <w:rPr>
          <w:rFonts w:eastAsia="Calibri"/>
          <w:lang w:eastAsia="en-US"/>
        </w:rPr>
      </w:pPr>
    </w:p>
    <w:p w14:paraId="53764603" w14:textId="77777777" w:rsidR="00BE63F0" w:rsidRDefault="00BE63F0" w:rsidP="006118A6">
      <w:pPr>
        <w:suppressAutoHyphens w:val="0"/>
        <w:spacing w:after="160" w:line="259" w:lineRule="auto"/>
        <w:jc w:val="both"/>
        <w:rPr>
          <w:rFonts w:eastAsia="Calibri"/>
          <w:lang w:eastAsia="en-US"/>
        </w:rPr>
      </w:pPr>
    </w:p>
    <w:p w14:paraId="7B68BE5F" w14:textId="77777777" w:rsidR="00BE63F0" w:rsidRDefault="00BE63F0" w:rsidP="006118A6">
      <w:pPr>
        <w:suppressAutoHyphens w:val="0"/>
        <w:spacing w:after="160" w:line="259" w:lineRule="auto"/>
        <w:jc w:val="both"/>
        <w:rPr>
          <w:rFonts w:eastAsia="Calibri"/>
          <w:lang w:eastAsia="en-US"/>
        </w:rPr>
      </w:pPr>
    </w:p>
    <w:p w14:paraId="7C5C482E" w14:textId="77777777" w:rsidR="00BE63F0" w:rsidRDefault="00BE63F0" w:rsidP="006118A6">
      <w:pPr>
        <w:suppressAutoHyphens w:val="0"/>
        <w:spacing w:after="160" w:line="259" w:lineRule="auto"/>
        <w:jc w:val="both"/>
        <w:rPr>
          <w:rFonts w:eastAsia="Calibri"/>
          <w:lang w:eastAsia="en-US"/>
        </w:rPr>
      </w:pPr>
    </w:p>
    <w:p w14:paraId="7B4A0EB5" w14:textId="77777777" w:rsidR="00BE63F0" w:rsidRDefault="00BE63F0" w:rsidP="006118A6">
      <w:pPr>
        <w:suppressAutoHyphens w:val="0"/>
        <w:spacing w:after="160" w:line="259" w:lineRule="auto"/>
        <w:jc w:val="both"/>
        <w:rPr>
          <w:rFonts w:eastAsia="Calibri"/>
          <w:lang w:eastAsia="en-US"/>
        </w:rPr>
      </w:pPr>
    </w:p>
    <w:p w14:paraId="63233BA6" w14:textId="77777777" w:rsidR="00BE63F0" w:rsidRDefault="00BE63F0" w:rsidP="006118A6">
      <w:pPr>
        <w:suppressAutoHyphens w:val="0"/>
        <w:spacing w:after="160" w:line="259" w:lineRule="auto"/>
        <w:jc w:val="both"/>
        <w:rPr>
          <w:rFonts w:eastAsia="Calibri"/>
          <w:lang w:eastAsia="en-US"/>
        </w:rPr>
      </w:pPr>
    </w:p>
    <w:p w14:paraId="59B43FEC" w14:textId="77777777" w:rsidR="00BE63F0" w:rsidRDefault="00BE63F0" w:rsidP="006118A6">
      <w:pPr>
        <w:suppressAutoHyphens w:val="0"/>
        <w:spacing w:after="160" w:line="259" w:lineRule="auto"/>
        <w:jc w:val="both"/>
        <w:rPr>
          <w:rFonts w:eastAsia="Calibri"/>
          <w:lang w:eastAsia="en-US"/>
        </w:rPr>
      </w:pPr>
    </w:p>
    <w:p w14:paraId="73051ACC" w14:textId="77777777" w:rsidR="00BE63F0" w:rsidRDefault="00BE63F0" w:rsidP="006118A6">
      <w:pPr>
        <w:suppressAutoHyphens w:val="0"/>
        <w:spacing w:after="160" w:line="259" w:lineRule="auto"/>
        <w:jc w:val="both"/>
        <w:rPr>
          <w:rFonts w:eastAsia="Calibri"/>
          <w:lang w:eastAsia="en-US"/>
        </w:rPr>
      </w:pPr>
    </w:p>
    <w:p w14:paraId="25E1EAB0" w14:textId="77777777" w:rsidR="00BE63F0" w:rsidRDefault="00BE63F0" w:rsidP="006118A6">
      <w:pPr>
        <w:suppressAutoHyphens w:val="0"/>
        <w:spacing w:after="160" w:line="259" w:lineRule="auto"/>
        <w:jc w:val="both"/>
        <w:rPr>
          <w:rFonts w:eastAsia="Calibri"/>
          <w:lang w:eastAsia="en-US"/>
        </w:rPr>
      </w:pPr>
    </w:p>
    <w:p w14:paraId="66F52F09" w14:textId="77777777" w:rsidR="00BE63F0" w:rsidRDefault="00BE63F0" w:rsidP="006118A6">
      <w:pPr>
        <w:suppressAutoHyphens w:val="0"/>
        <w:spacing w:after="160" w:line="259" w:lineRule="auto"/>
        <w:jc w:val="both"/>
        <w:rPr>
          <w:rFonts w:eastAsia="Calibri"/>
          <w:lang w:eastAsia="en-US"/>
        </w:rPr>
      </w:pPr>
    </w:p>
    <w:p w14:paraId="671A68F3" w14:textId="77777777" w:rsidR="00BE63F0" w:rsidRDefault="00BE63F0" w:rsidP="006118A6">
      <w:pPr>
        <w:suppressAutoHyphens w:val="0"/>
        <w:spacing w:after="160" w:line="259" w:lineRule="auto"/>
        <w:jc w:val="both"/>
        <w:rPr>
          <w:rFonts w:eastAsia="Calibri"/>
          <w:lang w:eastAsia="en-US"/>
        </w:rPr>
      </w:pPr>
    </w:p>
    <w:p w14:paraId="7B3915B4" w14:textId="77777777" w:rsidR="00BE63F0" w:rsidRDefault="00BE63F0" w:rsidP="006118A6">
      <w:pPr>
        <w:suppressAutoHyphens w:val="0"/>
        <w:spacing w:after="160" w:line="259" w:lineRule="auto"/>
        <w:jc w:val="both"/>
        <w:rPr>
          <w:rFonts w:eastAsia="Calibri"/>
          <w:lang w:eastAsia="en-US"/>
        </w:rPr>
      </w:pPr>
    </w:p>
    <w:p w14:paraId="58029C04" w14:textId="77777777" w:rsidR="00BE63F0" w:rsidRDefault="00BE63F0" w:rsidP="006118A6">
      <w:pPr>
        <w:suppressAutoHyphens w:val="0"/>
        <w:spacing w:after="160" w:line="259" w:lineRule="auto"/>
        <w:jc w:val="both"/>
        <w:rPr>
          <w:rFonts w:eastAsia="Calibri"/>
          <w:lang w:eastAsia="en-US"/>
        </w:rPr>
      </w:pPr>
    </w:p>
    <w:p w14:paraId="77282895" w14:textId="77777777" w:rsidR="00BE63F0" w:rsidRDefault="00BE63F0" w:rsidP="006118A6">
      <w:pPr>
        <w:suppressAutoHyphens w:val="0"/>
        <w:spacing w:after="160" w:line="259" w:lineRule="auto"/>
        <w:jc w:val="both"/>
        <w:rPr>
          <w:rFonts w:eastAsia="Calibri"/>
          <w:lang w:eastAsia="en-US"/>
        </w:rPr>
      </w:pPr>
    </w:p>
    <w:p w14:paraId="36022D77" w14:textId="77777777" w:rsidR="00BE63F0" w:rsidRDefault="00BE63F0" w:rsidP="006118A6">
      <w:pPr>
        <w:suppressAutoHyphens w:val="0"/>
        <w:spacing w:after="160" w:line="259" w:lineRule="auto"/>
        <w:jc w:val="both"/>
        <w:rPr>
          <w:rFonts w:eastAsia="Calibri"/>
          <w:lang w:eastAsia="en-US"/>
        </w:rPr>
      </w:pPr>
    </w:p>
    <w:p w14:paraId="0622F114" w14:textId="77777777" w:rsidR="007B1299" w:rsidRDefault="007B1299" w:rsidP="006118A6">
      <w:pPr>
        <w:suppressAutoHyphens w:val="0"/>
        <w:spacing w:after="160" w:line="259" w:lineRule="auto"/>
        <w:jc w:val="both"/>
        <w:rPr>
          <w:rFonts w:eastAsia="Calibri"/>
          <w:lang w:eastAsia="en-US"/>
        </w:rPr>
      </w:pPr>
    </w:p>
    <w:p w14:paraId="05874C7C" w14:textId="77777777" w:rsidR="007B1299" w:rsidRDefault="007B1299" w:rsidP="006118A6">
      <w:pPr>
        <w:suppressAutoHyphens w:val="0"/>
        <w:spacing w:after="160" w:line="259" w:lineRule="auto"/>
        <w:jc w:val="both"/>
        <w:rPr>
          <w:rFonts w:eastAsia="Calibri"/>
          <w:lang w:eastAsia="en-US"/>
        </w:rPr>
      </w:pPr>
    </w:p>
    <w:p w14:paraId="6789AD94" w14:textId="77777777" w:rsidR="005553F8" w:rsidRPr="00FC6E3D" w:rsidRDefault="005553F8" w:rsidP="005553F8">
      <w:pPr>
        <w:autoSpaceDN w:val="0"/>
        <w:spacing w:after="160"/>
        <w:jc w:val="right"/>
        <w:rPr>
          <w:rFonts w:eastAsia="Calibri"/>
          <w:b/>
        </w:rPr>
      </w:pPr>
      <w:r w:rsidRPr="00FC6E3D">
        <w:rPr>
          <w:rFonts w:eastAsia="Calibri"/>
          <w:b/>
        </w:rPr>
        <w:lastRenderedPageBreak/>
        <w:t xml:space="preserve">Załącznik nr 1 do umowy </w:t>
      </w:r>
    </w:p>
    <w:p w14:paraId="27D4EA46" w14:textId="77777777" w:rsidR="005553F8" w:rsidRPr="00FC6E3D" w:rsidRDefault="005553F8" w:rsidP="005553F8">
      <w:pPr>
        <w:autoSpaceDN w:val="0"/>
        <w:spacing w:after="160"/>
        <w:jc w:val="center"/>
        <w:rPr>
          <w:rFonts w:eastAsia="Calibri"/>
          <w:b/>
        </w:rPr>
      </w:pPr>
      <w:r w:rsidRPr="00FC6E3D">
        <w:rPr>
          <w:rFonts w:eastAsia="Calibri"/>
          <w:b/>
        </w:rPr>
        <w:t xml:space="preserve">Klauzula informacyjna o przetwarzaniu danych osobowych w Domu Pomocy Społecznej dla dorosłych niepełnosprawnych intelektualnie w Przasnyszu </w:t>
      </w:r>
    </w:p>
    <w:p w14:paraId="2E2C3B4C" w14:textId="77777777" w:rsidR="005553F8" w:rsidRPr="00FC6E3D" w:rsidRDefault="005553F8" w:rsidP="005553F8">
      <w:pPr>
        <w:autoSpaceDN w:val="0"/>
        <w:spacing w:after="160"/>
        <w:jc w:val="both"/>
        <w:rPr>
          <w:rFonts w:eastAsia="Calibri"/>
          <w:b/>
        </w:rPr>
      </w:pPr>
    </w:p>
    <w:p w14:paraId="71EBB177" w14:textId="77777777" w:rsidR="005553F8" w:rsidRPr="00FC6E3D" w:rsidRDefault="005553F8" w:rsidP="005553F8">
      <w:pPr>
        <w:autoSpaceDN w:val="0"/>
        <w:spacing w:after="160"/>
        <w:jc w:val="both"/>
        <w:rPr>
          <w:rFonts w:eastAsia="Calibri"/>
        </w:rPr>
      </w:pPr>
      <w:r w:rsidRPr="00FC6E3D">
        <w:rPr>
          <w:rFonts w:eastAsia="Calibri"/>
          <w:b/>
        </w:rPr>
        <w:t xml:space="preserve">Na podstawie przepisów Rozporządzenia Parlamentu Europejskiego i Rady (UE) 2016/679 z dnia 27 kwietnia 2016 r. w sprawie ochrony osób fizycznych w związku z przetwarzaniem danych osobowych i w sprawie swobodnego przepływu takich danych oraz uchylenia dyrektywy 95/46/WE )RODO, informujemy o zasadach przetwarzania Pani/Pana danych i przysługujących prawach. </w:t>
      </w:r>
    </w:p>
    <w:p w14:paraId="7A0420C8" w14:textId="77777777" w:rsidR="005553F8" w:rsidRPr="00FC6E3D" w:rsidRDefault="005553F8" w:rsidP="005553F8">
      <w:pPr>
        <w:numPr>
          <w:ilvl w:val="0"/>
          <w:numId w:val="16"/>
        </w:numPr>
        <w:autoSpaceDN w:val="0"/>
        <w:spacing w:after="160"/>
        <w:jc w:val="both"/>
        <w:rPr>
          <w:rFonts w:eastAsia="Calibri"/>
          <w:b/>
        </w:rPr>
      </w:pPr>
      <w:r w:rsidRPr="00FC6E3D">
        <w:rPr>
          <w:rFonts w:eastAsia="Calibri"/>
        </w:rPr>
        <w:t xml:space="preserve">Administratorem Pani/Pana danych osobowych przetwarzanych w Domu Pomocy Społecznej dla dorosłych niepełnosprawnych intelektualnie w Przasnyszu jest Dyrektor Domu Pomocy Społecznej. </w:t>
      </w:r>
    </w:p>
    <w:p w14:paraId="0B6A90EB" w14:textId="77777777" w:rsidR="005553F8" w:rsidRPr="00FC6E3D" w:rsidRDefault="005553F8" w:rsidP="005553F8">
      <w:pPr>
        <w:numPr>
          <w:ilvl w:val="0"/>
          <w:numId w:val="16"/>
        </w:numPr>
        <w:autoSpaceDN w:val="0"/>
        <w:spacing w:after="160"/>
        <w:jc w:val="both"/>
        <w:rPr>
          <w:rFonts w:eastAsia="Calibri"/>
          <w:b/>
        </w:rPr>
      </w:pPr>
      <w:r w:rsidRPr="00FC6E3D">
        <w:rPr>
          <w:rFonts w:eastAsia="Calibri"/>
        </w:rPr>
        <w:t xml:space="preserve">Dane kontaktowe Administratora Danych Osobowych: </w:t>
      </w:r>
      <w:r w:rsidRPr="00FC6E3D">
        <w:rPr>
          <w:rFonts w:eastAsia="Calibri"/>
          <w:b/>
        </w:rPr>
        <w:t>Dom Pomocy Społecznej dla dorosłych niepełnosprawnych intelektualnie w Przasnyszu, ul. Ruda 1,                                     06-300 Przasnysz, tel. 0-29-752-67-60.</w:t>
      </w:r>
    </w:p>
    <w:p w14:paraId="12464F61" w14:textId="77777777" w:rsidR="005553F8" w:rsidRPr="00FC6E3D" w:rsidRDefault="005553F8" w:rsidP="005553F8">
      <w:pPr>
        <w:numPr>
          <w:ilvl w:val="0"/>
          <w:numId w:val="16"/>
        </w:numPr>
        <w:autoSpaceDN w:val="0"/>
        <w:spacing w:after="160"/>
        <w:jc w:val="both"/>
        <w:rPr>
          <w:rFonts w:eastAsia="Calibri"/>
        </w:rPr>
      </w:pPr>
      <w:r w:rsidRPr="00FC6E3D">
        <w:rPr>
          <w:rFonts w:eastAsia="Calibri"/>
        </w:rPr>
        <w:t xml:space="preserve">Inspektorem Ochrony Danych w </w:t>
      </w:r>
      <w:r w:rsidRPr="00FC6E3D">
        <w:rPr>
          <w:rFonts w:eastAsia="Calibri"/>
          <w:b/>
        </w:rPr>
        <w:t xml:space="preserve">Domu Pomocy Społecznej dla dorosłych niepełnosprawnych intelektualnie w Przasnyszu, ul. Ruda 1, 06-300 Przasnysz </w:t>
      </w:r>
      <w:r w:rsidRPr="00FC6E3D">
        <w:rPr>
          <w:rFonts w:eastAsia="Calibri"/>
        </w:rPr>
        <w:t xml:space="preserve">jest Pan </w:t>
      </w:r>
      <w:r>
        <w:rPr>
          <w:rFonts w:eastAsia="Calibri"/>
        </w:rPr>
        <w:t xml:space="preserve">Henryk </w:t>
      </w:r>
      <w:proofErr w:type="spellStart"/>
      <w:r>
        <w:rPr>
          <w:rFonts w:eastAsia="Calibri"/>
        </w:rPr>
        <w:t>Gauze</w:t>
      </w:r>
      <w:proofErr w:type="spellEnd"/>
      <w:r w:rsidRPr="00FC6E3D">
        <w:rPr>
          <w:rFonts w:eastAsia="Calibri"/>
        </w:rPr>
        <w:t>. Kontakt z nim możliwy jest pod adresem e-mail: iod@powiat-przasnyski.pl</w:t>
      </w:r>
    </w:p>
    <w:p w14:paraId="2E600512" w14:textId="77777777" w:rsidR="005553F8" w:rsidRPr="00FC6E3D" w:rsidRDefault="005553F8" w:rsidP="005553F8">
      <w:pPr>
        <w:numPr>
          <w:ilvl w:val="0"/>
          <w:numId w:val="16"/>
        </w:numPr>
        <w:autoSpaceDN w:val="0"/>
        <w:spacing w:after="160"/>
        <w:jc w:val="both"/>
        <w:rPr>
          <w:rFonts w:eastAsia="Calibri"/>
          <w:color w:val="000000"/>
        </w:rPr>
      </w:pPr>
      <w:r w:rsidRPr="00FC6E3D">
        <w:rPr>
          <w:rFonts w:eastAsia="Calibri"/>
          <w:color w:val="000000"/>
        </w:rPr>
        <w:t>Pani/Pana dane osobowe, przetwarzane są w celu realizacji ustawowych zadań i obowiązków Domu Pomocy Społecznej dla dorosłych niepełnosprawnych intelektualnie w Przasnyszu, na podstawie:</w:t>
      </w:r>
    </w:p>
    <w:p w14:paraId="34AF4C4C" w14:textId="77777777" w:rsidR="005553F8" w:rsidRPr="00FC6E3D" w:rsidRDefault="005553F8" w:rsidP="005553F8">
      <w:pPr>
        <w:numPr>
          <w:ilvl w:val="1"/>
          <w:numId w:val="16"/>
        </w:numPr>
        <w:autoSpaceDN w:val="0"/>
        <w:spacing w:after="160"/>
        <w:jc w:val="both"/>
        <w:rPr>
          <w:rFonts w:eastAsia="Calibri"/>
        </w:rPr>
      </w:pPr>
      <w:r w:rsidRPr="00FC6E3D">
        <w:rPr>
          <w:rFonts w:eastAsia="Calibri"/>
        </w:rPr>
        <w:t>Ustawy z dnia 5 czerwca 1998 r. o samorządzie powiatowym (Dz. U. z 2018 r., poz. 995);</w:t>
      </w:r>
    </w:p>
    <w:p w14:paraId="440EC166" w14:textId="77777777" w:rsidR="005553F8" w:rsidRPr="00FC6E3D" w:rsidRDefault="005553F8" w:rsidP="005553F8">
      <w:pPr>
        <w:numPr>
          <w:ilvl w:val="1"/>
          <w:numId w:val="16"/>
        </w:numPr>
        <w:autoSpaceDN w:val="0"/>
        <w:spacing w:after="160"/>
        <w:jc w:val="both"/>
        <w:rPr>
          <w:rFonts w:eastAsia="Calibri"/>
        </w:rPr>
      </w:pPr>
      <w:r w:rsidRPr="00FC6E3D">
        <w:rPr>
          <w:rFonts w:eastAsia="Calibri"/>
        </w:rPr>
        <w:t>Ustawy z dnia 26 listopada 1998 r. o finansach publicznych (</w:t>
      </w:r>
      <w:proofErr w:type="spellStart"/>
      <w:r w:rsidRPr="00FC6E3D">
        <w:rPr>
          <w:rFonts w:eastAsia="Calibri"/>
        </w:rPr>
        <w:t>t.j</w:t>
      </w:r>
      <w:proofErr w:type="spellEnd"/>
      <w:r w:rsidRPr="00FC6E3D">
        <w:rPr>
          <w:rFonts w:eastAsia="Calibri"/>
        </w:rPr>
        <w:t xml:space="preserve">. Dz. U. z 2017 poz. 2077 z </w:t>
      </w:r>
      <w:proofErr w:type="spellStart"/>
      <w:r w:rsidRPr="00FC6E3D">
        <w:rPr>
          <w:rFonts w:eastAsia="Calibri"/>
        </w:rPr>
        <w:t>późń</w:t>
      </w:r>
      <w:proofErr w:type="spellEnd"/>
      <w:r w:rsidRPr="00FC6E3D">
        <w:rPr>
          <w:rFonts w:eastAsia="Calibri"/>
        </w:rPr>
        <w:t>. zm.);</w:t>
      </w:r>
    </w:p>
    <w:p w14:paraId="051E2BF7" w14:textId="77777777" w:rsidR="005553F8" w:rsidRPr="00FC6E3D" w:rsidRDefault="005553F8" w:rsidP="005553F8">
      <w:pPr>
        <w:numPr>
          <w:ilvl w:val="1"/>
          <w:numId w:val="16"/>
        </w:numPr>
        <w:autoSpaceDN w:val="0"/>
        <w:spacing w:after="160"/>
        <w:jc w:val="both"/>
        <w:rPr>
          <w:rFonts w:eastAsia="Calibri"/>
        </w:rPr>
      </w:pPr>
      <w:r w:rsidRPr="00FC6E3D">
        <w:rPr>
          <w:rFonts w:eastAsia="Calibri"/>
        </w:rPr>
        <w:t>Ustawa z dnia 29 stycznia 2004 r. Prawo Zamówień Publicznych (Dz. U. z 2018 poz. 1986);</w:t>
      </w:r>
    </w:p>
    <w:p w14:paraId="71896843" w14:textId="77777777" w:rsidR="005553F8" w:rsidRPr="00FC6E3D" w:rsidRDefault="005553F8" w:rsidP="005553F8">
      <w:pPr>
        <w:numPr>
          <w:ilvl w:val="1"/>
          <w:numId w:val="16"/>
        </w:numPr>
        <w:autoSpaceDN w:val="0"/>
        <w:spacing w:after="160"/>
        <w:jc w:val="both"/>
        <w:rPr>
          <w:rFonts w:eastAsia="Calibri"/>
        </w:rPr>
      </w:pPr>
      <w:r w:rsidRPr="00FC6E3D">
        <w:rPr>
          <w:rFonts w:eastAsia="Calibri"/>
        </w:rPr>
        <w:t>Udzielonej zgody lub w celu realizacji umowy zawartej pomiędzy Panią/Panem a Administratorem Danych.</w:t>
      </w:r>
    </w:p>
    <w:p w14:paraId="3F71C1C2" w14:textId="77777777" w:rsidR="005553F8" w:rsidRPr="00FC6E3D" w:rsidRDefault="005553F8" w:rsidP="005553F8">
      <w:pPr>
        <w:numPr>
          <w:ilvl w:val="0"/>
          <w:numId w:val="16"/>
        </w:numPr>
        <w:autoSpaceDN w:val="0"/>
        <w:spacing w:after="160"/>
        <w:jc w:val="both"/>
        <w:rPr>
          <w:rFonts w:eastAsia="Calibri"/>
        </w:rPr>
      </w:pPr>
      <w:r w:rsidRPr="00FC6E3D">
        <w:rPr>
          <w:rFonts w:eastAsia="Calibri"/>
        </w:rPr>
        <w:t>Odbiorcami Pani/Pana danych osobowych będą podmioty uprawnione do uzyskania danych na podstawie obowiązujących przepisów prawa. Dane w ograniczonym zakresie mogą być również przekazane podmiotom realizującym zadania na rzecz Domu Pomocy Społecznej dla dorosłych niepełnosprawnych intelektualnie w Przasnyszu.</w:t>
      </w:r>
    </w:p>
    <w:p w14:paraId="0A230D37" w14:textId="77777777" w:rsidR="005553F8" w:rsidRPr="00FC6E3D" w:rsidRDefault="005553F8" w:rsidP="005553F8">
      <w:pPr>
        <w:numPr>
          <w:ilvl w:val="0"/>
          <w:numId w:val="16"/>
        </w:numPr>
        <w:autoSpaceDN w:val="0"/>
        <w:spacing w:after="160"/>
        <w:jc w:val="both"/>
        <w:rPr>
          <w:rFonts w:eastAsia="Calibri"/>
        </w:rPr>
      </w:pPr>
      <w:r w:rsidRPr="00FC6E3D">
        <w:rPr>
          <w:rFonts w:eastAsia="Calibri"/>
        </w:rPr>
        <w:t xml:space="preserve">Czas przechowywania Pani/Pana danych osobowych jest określony prawem, zgodnie </w:t>
      </w:r>
      <w:r w:rsidRPr="00FC6E3D">
        <w:rPr>
          <w:rFonts w:eastAsia="Calibri"/>
        </w:rPr>
        <w:br/>
        <w:t>z przepisami kancelaryjno – archiwalnymi Administratora.</w:t>
      </w:r>
    </w:p>
    <w:p w14:paraId="7DBEB35F" w14:textId="77777777" w:rsidR="005553F8" w:rsidRPr="00FC6E3D" w:rsidRDefault="005553F8" w:rsidP="005553F8">
      <w:pPr>
        <w:numPr>
          <w:ilvl w:val="0"/>
          <w:numId w:val="16"/>
        </w:numPr>
        <w:autoSpaceDN w:val="0"/>
        <w:spacing w:after="160"/>
        <w:jc w:val="both"/>
        <w:rPr>
          <w:rFonts w:eastAsia="Calibri"/>
        </w:rPr>
      </w:pPr>
      <w:r w:rsidRPr="00FC6E3D">
        <w:rPr>
          <w:rFonts w:eastAsia="Calibri"/>
        </w:rPr>
        <w:t>Każdej osobie, której dane przetwarzane są w</w:t>
      </w:r>
      <w:r w:rsidRPr="00FC6E3D">
        <w:rPr>
          <w:rFonts w:eastAsia="Calibri"/>
          <w:b/>
        </w:rPr>
        <w:t xml:space="preserve"> Domu Pomocy Społecznej dla dorosłych niepełnosprawnych intelektualnie w Przasnyszu, ul. Ruda 1</w:t>
      </w:r>
      <w:r w:rsidRPr="00FC6E3D">
        <w:rPr>
          <w:rFonts w:eastAsia="Calibri"/>
        </w:rPr>
        <w:t xml:space="preserve">,                        </w:t>
      </w:r>
      <w:r w:rsidRPr="00FC6E3D">
        <w:rPr>
          <w:rFonts w:eastAsia="Calibri"/>
          <w:b/>
        </w:rPr>
        <w:t>06-300 Przasnysz</w:t>
      </w:r>
      <w:r w:rsidRPr="00FC6E3D">
        <w:rPr>
          <w:rFonts w:eastAsia="Calibri"/>
        </w:rPr>
        <w:t xml:space="preserve"> przysługuje prawo do: dostępu do danych, sprostowania, ograniczenia </w:t>
      </w:r>
      <w:r w:rsidRPr="00FC6E3D">
        <w:rPr>
          <w:rFonts w:eastAsia="Calibri"/>
        </w:rPr>
        <w:lastRenderedPageBreak/>
        <w:t>przetwarzania, wniesienia sprzeciwu wobec przetwarzania, oraz usunięcia jeśli pozwalają na to przepisy prawa.</w:t>
      </w:r>
    </w:p>
    <w:p w14:paraId="17F42CCA" w14:textId="77777777" w:rsidR="005553F8" w:rsidRPr="00FC6E3D" w:rsidRDefault="005553F8" w:rsidP="005553F8">
      <w:pPr>
        <w:numPr>
          <w:ilvl w:val="0"/>
          <w:numId w:val="16"/>
        </w:numPr>
        <w:autoSpaceDN w:val="0"/>
        <w:spacing w:after="160"/>
        <w:jc w:val="both"/>
        <w:rPr>
          <w:rFonts w:eastAsia="Calibri"/>
        </w:rPr>
      </w:pPr>
      <w:r w:rsidRPr="00FC6E3D">
        <w:rPr>
          <w:rFonts w:eastAsia="Calibri"/>
        </w:rPr>
        <w:t>W przypadku przetwarzania danych osobowych w oparciu o „Wyrażenie Zgody”, informujemy, że zgoda może być cofnięta w dowolnym momencie bez wpływu na zgodność z prawem przetwarzania, którego dokonano na podstawie zgody przed jej cofnięciem.</w:t>
      </w:r>
    </w:p>
    <w:p w14:paraId="0D66FCCE" w14:textId="77777777" w:rsidR="005553F8" w:rsidRPr="00FC6E3D" w:rsidRDefault="005553F8" w:rsidP="005553F8">
      <w:pPr>
        <w:numPr>
          <w:ilvl w:val="0"/>
          <w:numId w:val="16"/>
        </w:numPr>
        <w:autoSpaceDN w:val="0"/>
        <w:spacing w:after="160"/>
        <w:jc w:val="both"/>
        <w:rPr>
          <w:rFonts w:eastAsia="Calibri"/>
        </w:rPr>
      </w:pPr>
      <w:r w:rsidRPr="00FC6E3D">
        <w:rPr>
          <w:rFonts w:eastAsia="Calibri"/>
        </w:rPr>
        <w:t>Ma Pani/Pan prawo wniesienia skargi do organu nadzorczego tj. Prezesa Urzędu Ochrony Danych.</w:t>
      </w:r>
    </w:p>
    <w:p w14:paraId="42FD1FE3" w14:textId="77777777" w:rsidR="005553F8" w:rsidRPr="00FC6E3D" w:rsidRDefault="005553F8" w:rsidP="005553F8">
      <w:pPr>
        <w:numPr>
          <w:ilvl w:val="0"/>
          <w:numId w:val="16"/>
        </w:numPr>
        <w:autoSpaceDN w:val="0"/>
        <w:spacing w:after="160"/>
        <w:jc w:val="both"/>
        <w:rPr>
          <w:rFonts w:eastAsia="Calibri"/>
        </w:rPr>
      </w:pPr>
      <w:r w:rsidRPr="00FC6E3D">
        <w:rPr>
          <w:rFonts w:eastAsia="Calibri"/>
        </w:rPr>
        <w:t>Podanie danych osobowych w zakresie wymaganym przepisami prawa jest konieczne do realizacji celów i zadań Administratora. Jest Pani/Pan zobowiązana/y do ich podania. W pozostałych przypadkach podanie danych jest dobrowolne.</w:t>
      </w:r>
    </w:p>
    <w:p w14:paraId="03BD1206" w14:textId="77777777" w:rsidR="005553F8" w:rsidRPr="00FC6E3D" w:rsidRDefault="005553F8" w:rsidP="005553F8">
      <w:pPr>
        <w:numPr>
          <w:ilvl w:val="0"/>
          <w:numId w:val="16"/>
        </w:numPr>
        <w:autoSpaceDN w:val="0"/>
        <w:spacing w:after="160"/>
        <w:jc w:val="both"/>
        <w:rPr>
          <w:rFonts w:eastAsia="Calibri"/>
          <w:i/>
        </w:rPr>
      </w:pPr>
      <w:r w:rsidRPr="00FC6E3D">
        <w:rPr>
          <w:iCs/>
        </w:rPr>
        <w:t>Administrator danych nie zamierza przekazywać danych osobowych do państwa trzeciego lub organizacji międzynarodowej.</w:t>
      </w:r>
    </w:p>
    <w:p w14:paraId="07691965" w14:textId="77777777" w:rsidR="005553F8" w:rsidRPr="00FC6E3D" w:rsidRDefault="005553F8" w:rsidP="005553F8">
      <w:pPr>
        <w:numPr>
          <w:ilvl w:val="0"/>
          <w:numId w:val="16"/>
        </w:numPr>
        <w:autoSpaceDN w:val="0"/>
        <w:spacing w:after="160"/>
        <w:jc w:val="both"/>
        <w:rPr>
          <w:rFonts w:eastAsia="Calibri"/>
        </w:rPr>
      </w:pPr>
      <w:r w:rsidRPr="00FC6E3D">
        <w:rPr>
          <w:rFonts w:eastAsia="Calibri"/>
        </w:rPr>
        <w:t xml:space="preserve">Podanie danych nie skutkują zautomatyzowaną oceną czynników osobowych i tym samym nie podlega profilowaniu. </w:t>
      </w:r>
    </w:p>
    <w:p w14:paraId="65FFE76B" w14:textId="77777777" w:rsidR="005553F8" w:rsidRPr="00FC6E3D" w:rsidRDefault="005553F8" w:rsidP="005553F8">
      <w:pPr>
        <w:numPr>
          <w:ilvl w:val="0"/>
          <w:numId w:val="16"/>
        </w:numPr>
        <w:autoSpaceDN w:val="0"/>
        <w:spacing w:after="160"/>
        <w:jc w:val="both"/>
        <w:rPr>
          <w:rFonts w:eastAsia="Calibri"/>
        </w:rPr>
      </w:pPr>
      <w:r w:rsidRPr="00FC6E3D">
        <w:rPr>
          <w:rFonts w:eastAsia="Calibri"/>
        </w:rPr>
        <w:t>Administrator danych dokłada wszelkich starań, aby zapewnić odpowiedni stopień ochrony danych osobowych.</w:t>
      </w:r>
    </w:p>
    <w:p w14:paraId="255DE8C3" w14:textId="77777777" w:rsidR="005553F8" w:rsidRPr="00FC6E3D" w:rsidRDefault="005553F8" w:rsidP="005553F8">
      <w:pPr>
        <w:autoSpaceDN w:val="0"/>
        <w:spacing w:after="160"/>
        <w:jc w:val="both"/>
        <w:rPr>
          <w:rFonts w:eastAsia="Calibri"/>
        </w:rPr>
      </w:pPr>
    </w:p>
    <w:p w14:paraId="1EB7421B" w14:textId="77777777" w:rsidR="005553F8" w:rsidRPr="00FC6E3D" w:rsidRDefault="005553F8" w:rsidP="005553F8">
      <w:pPr>
        <w:autoSpaceDN w:val="0"/>
        <w:spacing w:after="160"/>
        <w:jc w:val="both"/>
        <w:rPr>
          <w:rFonts w:eastAsia="Calibri"/>
        </w:rPr>
      </w:pPr>
    </w:p>
    <w:p w14:paraId="776FC14C" w14:textId="77777777" w:rsidR="005553F8" w:rsidRPr="00FC6E3D" w:rsidRDefault="005553F8" w:rsidP="005553F8">
      <w:pPr>
        <w:autoSpaceDN w:val="0"/>
        <w:spacing w:after="160"/>
        <w:jc w:val="both"/>
        <w:rPr>
          <w:rFonts w:eastAsia="Calibri"/>
        </w:rPr>
      </w:pPr>
      <w:r w:rsidRPr="00FC6E3D">
        <w:rPr>
          <w:rFonts w:eastAsia="Calibri"/>
        </w:rPr>
        <w:t>Zrozumiałam/em i akceptuję powyższą informację.</w:t>
      </w:r>
    </w:p>
    <w:p w14:paraId="1557895B" w14:textId="77777777" w:rsidR="005553F8" w:rsidRPr="00FC6E3D" w:rsidRDefault="005553F8" w:rsidP="005553F8">
      <w:pPr>
        <w:autoSpaceDN w:val="0"/>
        <w:spacing w:after="160"/>
        <w:jc w:val="both"/>
        <w:rPr>
          <w:rFonts w:eastAsia="Calibri"/>
        </w:rPr>
      </w:pPr>
    </w:p>
    <w:p w14:paraId="5A3D2E91" w14:textId="77777777" w:rsidR="005553F8" w:rsidRPr="00FC6E3D" w:rsidRDefault="005553F8" w:rsidP="005553F8">
      <w:pPr>
        <w:autoSpaceDN w:val="0"/>
        <w:spacing w:after="160"/>
        <w:jc w:val="both"/>
        <w:rPr>
          <w:rFonts w:eastAsia="Calibri"/>
        </w:rPr>
      </w:pPr>
    </w:p>
    <w:p w14:paraId="78304797" w14:textId="77777777" w:rsidR="005553F8" w:rsidRPr="00FC6E3D" w:rsidRDefault="005553F8" w:rsidP="005553F8">
      <w:pPr>
        <w:autoSpaceDN w:val="0"/>
        <w:spacing w:after="160"/>
        <w:jc w:val="both"/>
        <w:rPr>
          <w:rFonts w:eastAsia="Calibri"/>
        </w:rPr>
      </w:pPr>
      <w:r w:rsidRPr="00FC6E3D">
        <w:rPr>
          <w:rFonts w:eastAsia="Calibri"/>
        </w:rPr>
        <w:t xml:space="preserve">               Data</w:t>
      </w:r>
      <w:r w:rsidRPr="00FC6E3D">
        <w:rPr>
          <w:rFonts w:eastAsia="Calibri"/>
        </w:rPr>
        <w:tab/>
      </w:r>
      <w:r w:rsidRPr="00FC6E3D">
        <w:rPr>
          <w:rFonts w:eastAsia="Calibri"/>
        </w:rPr>
        <w:tab/>
      </w:r>
      <w:r w:rsidRPr="00FC6E3D">
        <w:rPr>
          <w:rFonts w:eastAsia="Calibri"/>
        </w:rPr>
        <w:tab/>
      </w:r>
      <w:r w:rsidRPr="00FC6E3D">
        <w:rPr>
          <w:rFonts w:eastAsia="Calibri"/>
        </w:rPr>
        <w:tab/>
      </w:r>
      <w:r w:rsidRPr="00FC6E3D">
        <w:rPr>
          <w:rFonts w:eastAsia="Calibri"/>
        </w:rPr>
        <w:tab/>
      </w:r>
      <w:r w:rsidRPr="00FC6E3D">
        <w:rPr>
          <w:rFonts w:eastAsia="Calibri"/>
        </w:rPr>
        <w:tab/>
      </w:r>
      <w:r w:rsidRPr="00FC6E3D">
        <w:rPr>
          <w:rFonts w:eastAsia="Calibri"/>
        </w:rPr>
        <w:tab/>
        <w:t xml:space="preserve">           </w:t>
      </w:r>
      <w:r w:rsidRPr="00FC6E3D">
        <w:rPr>
          <w:rFonts w:eastAsia="Calibri"/>
        </w:rPr>
        <w:tab/>
      </w:r>
      <w:r w:rsidRPr="00FC6E3D">
        <w:rPr>
          <w:rFonts w:eastAsia="Calibri"/>
        </w:rPr>
        <w:tab/>
        <w:t>Podpis</w:t>
      </w:r>
    </w:p>
    <w:p w14:paraId="6F3760AB" w14:textId="77777777" w:rsidR="005553F8" w:rsidRPr="00FC6E3D" w:rsidRDefault="005553F8" w:rsidP="005553F8">
      <w:pPr>
        <w:autoSpaceDN w:val="0"/>
        <w:spacing w:after="160"/>
        <w:jc w:val="both"/>
        <w:rPr>
          <w:rFonts w:eastAsia="Calibri"/>
        </w:rPr>
      </w:pPr>
    </w:p>
    <w:p w14:paraId="3A8460DB" w14:textId="77777777" w:rsidR="005553F8" w:rsidRPr="00FC6E3D" w:rsidRDefault="005553F8" w:rsidP="005553F8">
      <w:pPr>
        <w:autoSpaceDN w:val="0"/>
        <w:spacing w:after="160"/>
        <w:jc w:val="both"/>
        <w:rPr>
          <w:rFonts w:eastAsia="Calibri"/>
        </w:rPr>
      </w:pPr>
      <w:r w:rsidRPr="00FC6E3D">
        <w:rPr>
          <w:rFonts w:eastAsia="Calibri"/>
        </w:rPr>
        <w:t>………………………….</w:t>
      </w:r>
      <w:r w:rsidRPr="00FC6E3D">
        <w:rPr>
          <w:rFonts w:eastAsia="Calibri"/>
        </w:rPr>
        <w:tab/>
      </w:r>
      <w:r w:rsidRPr="00FC6E3D">
        <w:rPr>
          <w:rFonts w:eastAsia="Calibri"/>
        </w:rPr>
        <w:tab/>
      </w:r>
      <w:r w:rsidRPr="00FC6E3D">
        <w:rPr>
          <w:rFonts w:eastAsia="Calibri"/>
        </w:rPr>
        <w:tab/>
      </w:r>
      <w:r w:rsidRPr="00FC6E3D">
        <w:rPr>
          <w:rFonts w:eastAsia="Calibri"/>
        </w:rPr>
        <w:tab/>
      </w:r>
      <w:r w:rsidRPr="00FC6E3D">
        <w:rPr>
          <w:rFonts w:eastAsia="Calibri"/>
        </w:rPr>
        <w:tab/>
      </w:r>
      <w:r w:rsidRPr="00FC6E3D">
        <w:rPr>
          <w:rFonts w:eastAsia="Calibri"/>
        </w:rPr>
        <w:tab/>
        <w:t xml:space="preserve">…………………………… </w:t>
      </w:r>
    </w:p>
    <w:p w14:paraId="03847838" w14:textId="77777777" w:rsidR="005553F8" w:rsidRPr="00FC6E3D" w:rsidRDefault="005553F8" w:rsidP="005553F8">
      <w:pPr>
        <w:autoSpaceDN w:val="0"/>
        <w:spacing w:after="160"/>
        <w:rPr>
          <w:rFonts w:eastAsia="Calibri"/>
        </w:rPr>
      </w:pPr>
    </w:p>
    <w:p w14:paraId="0C04BAD6" w14:textId="77777777" w:rsidR="005553F8" w:rsidRPr="00FC6E3D" w:rsidRDefault="005553F8" w:rsidP="005553F8">
      <w:pPr>
        <w:autoSpaceDN w:val="0"/>
        <w:spacing w:after="160"/>
        <w:rPr>
          <w:rFonts w:eastAsia="Calibri"/>
        </w:rPr>
      </w:pPr>
    </w:p>
    <w:p w14:paraId="2C8069F4" w14:textId="77777777" w:rsidR="005553F8" w:rsidRDefault="005553F8" w:rsidP="005553F8"/>
    <w:p w14:paraId="556D70AF" w14:textId="77777777" w:rsidR="005553F8" w:rsidRPr="000041BE" w:rsidRDefault="005553F8" w:rsidP="005553F8">
      <w:pPr>
        <w:spacing w:line="360" w:lineRule="auto"/>
      </w:pPr>
    </w:p>
    <w:p w14:paraId="54C12857" w14:textId="075BCB0F" w:rsidR="00337CED" w:rsidRPr="00BE63F0" w:rsidRDefault="00337CED" w:rsidP="005553F8">
      <w:pPr>
        <w:suppressAutoHyphens w:val="0"/>
        <w:spacing w:after="160" w:line="259" w:lineRule="auto"/>
        <w:jc w:val="both"/>
        <w:rPr>
          <w:rFonts w:eastAsia="Calibri"/>
          <w:lang w:eastAsia="en-US"/>
        </w:rPr>
      </w:pPr>
    </w:p>
    <w:sectPr w:rsidR="00337CED" w:rsidRPr="00BE63F0" w:rsidSect="00E905DF">
      <w:headerReference w:type="even" r:id="rId10"/>
      <w:headerReference w:type="default" r:id="rId11"/>
      <w:headerReference w:type="first" r:id="rId12"/>
      <w:footnotePr>
        <w:pos w:val="beneathText"/>
      </w:footnotePr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CE1243" w14:textId="77777777" w:rsidR="00D25F67" w:rsidRDefault="00D25F67">
      <w:r>
        <w:separator/>
      </w:r>
    </w:p>
  </w:endnote>
  <w:endnote w:type="continuationSeparator" w:id="0">
    <w:p w14:paraId="035C7C92" w14:textId="77777777" w:rsidR="00D25F67" w:rsidRDefault="00D25F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E6AE3D" w14:textId="77777777" w:rsidR="00D25F67" w:rsidRDefault="00D25F67">
      <w:r>
        <w:separator/>
      </w:r>
    </w:p>
  </w:footnote>
  <w:footnote w:type="continuationSeparator" w:id="0">
    <w:p w14:paraId="025B29C7" w14:textId="77777777" w:rsidR="00D25F67" w:rsidRDefault="00D25F67">
      <w:r>
        <w:continuationSeparator/>
      </w:r>
    </w:p>
  </w:footnote>
  <w:footnote w:id="1">
    <w:p w14:paraId="57BE3766" w14:textId="77777777" w:rsidR="00EC2408" w:rsidRPr="00BE63F0" w:rsidRDefault="00EC2408" w:rsidP="00E07668">
      <w:pPr>
        <w:pStyle w:val="Tekstprzypisudolnego"/>
        <w:rPr>
          <w:sz w:val="14"/>
          <w:szCs w:val="14"/>
        </w:rPr>
      </w:pPr>
      <w:r w:rsidRPr="00BE63F0">
        <w:rPr>
          <w:rStyle w:val="Odwoanieprzypisudolnego"/>
          <w:sz w:val="14"/>
          <w:szCs w:val="14"/>
        </w:rPr>
        <w:footnoteRef/>
      </w:r>
      <w:r w:rsidRPr="00BE63F0">
        <w:rPr>
          <w:sz w:val="14"/>
          <w:szCs w:val="14"/>
        </w:rPr>
        <w:t xml:space="preserve"> W przypadku wykonawców występujących wspólnie należy podać nazwy i adresy wszystkich wykonawców</w:t>
      </w:r>
    </w:p>
  </w:footnote>
  <w:footnote w:id="2">
    <w:p w14:paraId="37603858" w14:textId="77777777" w:rsidR="00EC2408" w:rsidRPr="00340B63" w:rsidRDefault="00EC2408" w:rsidP="00E07668">
      <w:pPr>
        <w:pStyle w:val="Tekstprzypisudolnego"/>
        <w:rPr>
          <w:sz w:val="14"/>
          <w:szCs w:val="14"/>
        </w:rPr>
      </w:pPr>
      <w:r w:rsidRPr="00340B63">
        <w:rPr>
          <w:rStyle w:val="Odwoanieprzypisudolnego"/>
          <w:sz w:val="14"/>
          <w:szCs w:val="14"/>
        </w:rPr>
        <w:footnoteRef/>
      </w:r>
      <w:r w:rsidRPr="00340B63">
        <w:rPr>
          <w:sz w:val="14"/>
          <w:szCs w:val="14"/>
        </w:rPr>
        <w:t xml:space="preserve"> Por. zalecenie Komisji z dnia 6 maja 2003 r. dotyczące definicji mikroprzedsiębiorstw oraz małych i średnich przedsiębiorstw (Dz. U. L 124 z 20.05.2003, s. 36) Te informacje wymagane są wyłącznie do celów statystycznych.</w:t>
      </w:r>
    </w:p>
    <w:p w14:paraId="015E5E37" w14:textId="77777777" w:rsidR="00EC2408" w:rsidRPr="00340B63" w:rsidRDefault="00EC2408" w:rsidP="00E07668">
      <w:pPr>
        <w:pStyle w:val="Tekstprzypisudolnego"/>
        <w:rPr>
          <w:sz w:val="14"/>
          <w:szCs w:val="14"/>
        </w:rPr>
      </w:pPr>
      <w:r w:rsidRPr="00340B63">
        <w:rPr>
          <w:sz w:val="14"/>
          <w:szCs w:val="14"/>
        </w:rPr>
        <w:t>Mikroprzedsiębiorstwo: przedsiębiorstwo, które zatrudnia mniej niż 10 osób i które roczny obrót lub roczna suma bilansowa nie przekracza 2 milionów euro również prowadzący jednoosobową działalność gospodarczą, zatrudniający średniorocznie mniej niż 10 pracowników oraz osiągający roczny obrót netto ze sprzedaży towarów, wyrobów i usług oraz operacji finansowych nieprzekraczający równowartości w złotych 2 milionów euro</w:t>
      </w:r>
    </w:p>
    <w:p w14:paraId="1C511A15" w14:textId="77777777" w:rsidR="00EC2408" w:rsidRPr="00340B63" w:rsidRDefault="00EC2408" w:rsidP="00E07668">
      <w:pPr>
        <w:pStyle w:val="Tekstprzypisudolnego"/>
        <w:rPr>
          <w:sz w:val="14"/>
          <w:szCs w:val="14"/>
        </w:rPr>
      </w:pPr>
      <w:r w:rsidRPr="00340B63">
        <w:rPr>
          <w:sz w:val="14"/>
          <w:szCs w:val="14"/>
        </w:rPr>
        <w:t>Małe przedsiębiorstwo: przedsiębiorstwo, które zatrudnia mniej niż 50 osób i którego roczny obrót lub roczna suma bilansowa nie przekracza 10 milionów euro</w:t>
      </w:r>
    </w:p>
    <w:p w14:paraId="6E6250A6" w14:textId="77777777" w:rsidR="00EC2408" w:rsidRDefault="00EC2408" w:rsidP="00E07668">
      <w:pPr>
        <w:pStyle w:val="Tekstprzypisudolnego"/>
      </w:pPr>
      <w:r w:rsidRPr="00340B63">
        <w:rPr>
          <w:sz w:val="14"/>
          <w:szCs w:val="14"/>
        </w:rPr>
        <w:t>Średnie przedsiębiorstwa: przedsiębiorstw, które nie są mikroprzedsiębiorstwami ani małymi przedsiębiorstwami i które zatrudniając mniej niż 250 osób i których roczny obrót nie przekracza 50 milionów euro lub roczna suma bilansowa nie przekracza 43 milionów euro</w:t>
      </w:r>
    </w:p>
  </w:footnote>
  <w:footnote w:id="3">
    <w:p w14:paraId="4CBCDE69" w14:textId="77777777" w:rsidR="00EC2408" w:rsidRPr="00BE63F0" w:rsidRDefault="00EC2408" w:rsidP="00E07668">
      <w:pPr>
        <w:pStyle w:val="Tekstprzypisudolnego"/>
        <w:rPr>
          <w:bCs/>
          <w:sz w:val="14"/>
          <w:szCs w:val="14"/>
        </w:rPr>
      </w:pPr>
      <w:r w:rsidRPr="00BE63F0">
        <w:rPr>
          <w:rStyle w:val="Odwoanieprzypisudolnego"/>
          <w:sz w:val="14"/>
          <w:szCs w:val="14"/>
        </w:rPr>
        <w:footnoteRef/>
      </w:r>
      <w:r w:rsidRPr="00BE63F0">
        <w:rPr>
          <w:sz w:val="14"/>
          <w:szCs w:val="14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68179B" w14:textId="77777777" w:rsidR="00EC2408" w:rsidRDefault="00EC2408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87E83F" w14:textId="77777777" w:rsidR="00EC2408" w:rsidRDefault="00EC2408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E950CF" w14:textId="77777777" w:rsidR="00EC2408" w:rsidRDefault="00EC240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3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</w:abstractNum>
  <w:abstractNum w:abstractNumId="1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00000A"/>
    <w:multiLevelType w:val="singleLevel"/>
    <w:tmpl w:val="0000000A"/>
    <w:name w:val="WW8Num10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</w:abstractNum>
  <w:abstractNum w:abstractNumId="3">
    <w:nsid w:val="01D87CDC"/>
    <w:multiLevelType w:val="hybridMultilevel"/>
    <w:tmpl w:val="A6DA6670"/>
    <w:lvl w:ilvl="0" w:tplc="6F383F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E34C06"/>
    <w:multiLevelType w:val="multilevel"/>
    <w:tmpl w:val="04BCD912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242A0D"/>
    <w:multiLevelType w:val="hybridMultilevel"/>
    <w:tmpl w:val="B154968A"/>
    <w:lvl w:ilvl="0" w:tplc="9A704B92">
      <w:start w:val="1"/>
      <w:numFmt w:val="decimal"/>
      <w:lvlText w:val="%1."/>
      <w:lvlJc w:val="left"/>
      <w:pPr>
        <w:ind w:left="720" w:hanging="360"/>
      </w:pPr>
      <w:rPr>
        <w:rFonts w:ascii="Verdana" w:hAnsi="Verdana" w:cs="Calibri" w:hint="default"/>
        <w:b w:val="0"/>
        <w:bCs/>
        <w:i w:val="0"/>
        <w:sz w:val="18"/>
        <w:szCs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74C40464">
      <w:start w:val="1"/>
      <w:numFmt w:val="decimal"/>
      <w:lvlText w:val="%4)"/>
      <w:lvlJc w:val="left"/>
      <w:pPr>
        <w:ind w:left="2880" w:hanging="360"/>
      </w:pPr>
      <w:rPr>
        <w:rFonts w:ascii="Verdana" w:eastAsia="Times New Roman" w:hAnsi="Verdana" w:cs="Calibri" w:hint="default"/>
        <w:sz w:val="18"/>
        <w:szCs w:val="18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6">
    <w:nsid w:val="377B1C28"/>
    <w:multiLevelType w:val="hybridMultilevel"/>
    <w:tmpl w:val="A50891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0C32D9"/>
    <w:multiLevelType w:val="multilevel"/>
    <w:tmpl w:val="EBD4E0E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8">
    <w:nsid w:val="425C0015"/>
    <w:multiLevelType w:val="hybridMultilevel"/>
    <w:tmpl w:val="AD5AD1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A85EB6"/>
    <w:multiLevelType w:val="hybridMultilevel"/>
    <w:tmpl w:val="54C8F1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231943"/>
    <w:multiLevelType w:val="hybridMultilevel"/>
    <w:tmpl w:val="B75247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1B05865"/>
    <w:multiLevelType w:val="hybridMultilevel"/>
    <w:tmpl w:val="6ABE65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A41DE0"/>
    <w:multiLevelType w:val="hybridMultilevel"/>
    <w:tmpl w:val="92AA1C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9EE7FAF"/>
    <w:multiLevelType w:val="hybridMultilevel"/>
    <w:tmpl w:val="689C8B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E4A24DE"/>
    <w:multiLevelType w:val="hybridMultilevel"/>
    <w:tmpl w:val="46127B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12"/>
  </w:num>
  <w:num w:numId="6">
    <w:abstractNumId w:val="14"/>
  </w:num>
  <w:num w:numId="7">
    <w:abstractNumId w:val="10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6"/>
  </w:num>
  <w:num w:numId="11">
    <w:abstractNumId w:val="11"/>
  </w:num>
  <w:num w:numId="12">
    <w:abstractNumId w:val="13"/>
  </w:num>
  <w:num w:numId="13">
    <w:abstractNumId w:val="3"/>
  </w:num>
  <w:num w:numId="14">
    <w:abstractNumId w:val="4"/>
  </w:num>
  <w:num w:numId="15">
    <w:abstractNumId w:val="9"/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D22"/>
    <w:rsid w:val="00036F97"/>
    <w:rsid w:val="00046B1B"/>
    <w:rsid w:val="00047C04"/>
    <w:rsid w:val="00093804"/>
    <w:rsid w:val="00093FFE"/>
    <w:rsid w:val="000A18B5"/>
    <w:rsid w:val="000B1AD9"/>
    <w:rsid w:val="000C2109"/>
    <w:rsid w:val="000D0EAC"/>
    <w:rsid w:val="001244EF"/>
    <w:rsid w:val="0014325B"/>
    <w:rsid w:val="001466B5"/>
    <w:rsid w:val="0015163C"/>
    <w:rsid w:val="001553B7"/>
    <w:rsid w:val="001718FB"/>
    <w:rsid w:val="00176647"/>
    <w:rsid w:val="0018101A"/>
    <w:rsid w:val="001B67BA"/>
    <w:rsid w:val="00210AA4"/>
    <w:rsid w:val="00213746"/>
    <w:rsid w:val="00235193"/>
    <w:rsid w:val="0024407D"/>
    <w:rsid w:val="002661DD"/>
    <w:rsid w:val="00275278"/>
    <w:rsid w:val="0028383A"/>
    <w:rsid w:val="002E131A"/>
    <w:rsid w:val="002E1471"/>
    <w:rsid w:val="003044A0"/>
    <w:rsid w:val="00307F99"/>
    <w:rsid w:val="00312DBB"/>
    <w:rsid w:val="0031553B"/>
    <w:rsid w:val="0032193D"/>
    <w:rsid w:val="00337CED"/>
    <w:rsid w:val="00340B63"/>
    <w:rsid w:val="00353F50"/>
    <w:rsid w:val="003B6777"/>
    <w:rsid w:val="003F1423"/>
    <w:rsid w:val="004079EB"/>
    <w:rsid w:val="00432723"/>
    <w:rsid w:val="00487E3C"/>
    <w:rsid w:val="00493244"/>
    <w:rsid w:val="00493491"/>
    <w:rsid w:val="004A728E"/>
    <w:rsid w:val="004D748D"/>
    <w:rsid w:val="004E6611"/>
    <w:rsid w:val="005553F8"/>
    <w:rsid w:val="00571D4F"/>
    <w:rsid w:val="0057508E"/>
    <w:rsid w:val="005C631D"/>
    <w:rsid w:val="005D080E"/>
    <w:rsid w:val="006026B7"/>
    <w:rsid w:val="00610C9B"/>
    <w:rsid w:val="006118A6"/>
    <w:rsid w:val="00612D86"/>
    <w:rsid w:val="00614CBF"/>
    <w:rsid w:val="0065282A"/>
    <w:rsid w:val="00664E05"/>
    <w:rsid w:val="00692098"/>
    <w:rsid w:val="006A424B"/>
    <w:rsid w:val="006C764F"/>
    <w:rsid w:val="006D7898"/>
    <w:rsid w:val="006E5A57"/>
    <w:rsid w:val="006F346E"/>
    <w:rsid w:val="00702ECB"/>
    <w:rsid w:val="00732123"/>
    <w:rsid w:val="00767EEA"/>
    <w:rsid w:val="00790CD6"/>
    <w:rsid w:val="00794FFB"/>
    <w:rsid w:val="007A6DB8"/>
    <w:rsid w:val="007B0EB1"/>
    <w:rsid w:val="007B1299"/>
    <w:rsid w:val="007D56B0"/>
    <w:rsid w:val="0080118E"/>
    <w:rsid w:val="008027E2"/>
    <w:rsid w:val="008257B5"/>
    <w:rsid w:val="00861C6D"/>
    <w:rsid w:val="008866CE"/>
    <w:rsid w:val="00895172"/>
    <w:rsid w:val="008B0BFD"/>
    <w:rsid w:val="008B6AD9"/>
    <w:rsid w:val="008B712F"/>
    <w:rsid w:val="008E77AC"/>
    <w:rsid w:val="0090235C"/>
    <w:rsid w:val="00902E4B"/>
    <w:rsid w:val="00937CAF"/>
    <w:rsid w:val="009414EB"/>
    <w:rsid w:val="009461DE"/>
    <w:rsid w:val="00946B88"/>
    <w:rsid w:val="0095200C"/>
    <w:rsid w:val="00954E11"/>
    <w:rsid w:val="0095592D"/>
    <w:rsid w:val="009575A8"/>
    <w:rsid w:val="00983237"/>
    <w:rsid w:val="009A31AF"/>
    <w:rsid w:val="009B28C8"/>
    <w:rsid w:val="009B4B85"/>
    <w:rsid w:val="009B7D76"/>
    <w:rsid w:val="009D54EE"/>
    <w:rsid w:val="00A11BC7"/>
    <w:rsid w:val="00A1786C"/>
    <w:rsid w:val="00A625ED"/>
    <w:rsid w:val="00A73CFE"/>
    <w:rsid w:val="00AA07B5"/>
    <w:rsid w:val="00AA3286"/>
    <w:rsid w:val="00AF6FE4"/>
    <w:rsid w:val="00B24268"/>
    <w:rsid w:val="00B26482"/>
    <w:rsid w:val="00B33F2D"/>
    <w:rsid w:val="00B4606A"/>
    <w:rsid w:val="00B5694C"/>
    <w:rsid w:val="00B57D6E"/>
    <w:rsid w:val="00B60C68"/>
    <w:rsid w:val="00B62EDA"/>
    <w:rsid w:val="00B850A2"/>
    <w:rsid w:val="00BC4FDE"/>
    <w:rsid w:val="00BD6D47"/>
    <w:rsid w:val="00BD7F7E"/>
    <w:rsid w:val="00BE63F0"/>
    <w:rsid w:val="00C26415"/>
    <w:rsid w:val="00C308C3"/>
    <w:rsid w:val="00C323D9"/>
    <w:rsid w:val="00C6070E"/>
    <w:rsid w:val="00C85CAD"/>
    <w:rsid w:val="00C92794"/>
    <w:rsid w:val="00CA073E"/>
    <w:rsid w:val="00CA7157"/>
    <w:rsid w:val="00CE687B"/>
    <w:rsid w:val="00CF3A53"/>
    <w:rsid w:val="00D12FF7"/>
    <w:rsid w:val="00D25F67"/>
    <w:rsid w:val="00D37B10"/>
    <w:rsid w:val="00D716FF"/>
    <w:rsid w:val="00DB1D26"/>
    <w:rsid w:val="00DC4D7D"/>
    <w:rsid w:val="00DD36D8"/>
    <w:rsid w:val="00DE03BF"/>
    <w:rsid w:val="00E02429"/>
    <w:rsid w:val="00E058CB"/>
    <w:rsid w:val="00E07668"/>
    <w:rsid w:val="00E12A35"/>
    <w:rsid w:val="00E65D22"/>
    <w:rsid w:val="00E87B7A"/>
    <w:rsid w:val="00E905DF"/>
    <w:rsid w:val="00EA36E5"/>
    <w:rsid w:val="00EB24B9"/>
    <w:rsid w:val="00EC04DE"/>
    <w:rsid w:val="00EC2408"/>
    <w:rsid w:val="00EC4617"/>
    <w:rsid w:val="00ED64BB"/>
    <w:rsid w:val="00EE5140"/>
    <w:rsid w:val="00EF30C4"/>
    <w:rsid w:val="00F000B9"/>
    <w:rsid w:val="00F3622E"/>
    <w:rsid w:val="00F41003"/>
    <w:rsid w:val="00F51FB9"/>
    <w:rsid w:val="00F5463B"/>
    <w:rsid w:val="00FA19B8"/>
    <w:rsid w:val="00FB0015"/>
    <w:rsid w:val="00FB4279"/>
    <w:rsid w:val="00FC7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A63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65D2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257B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qFormat/>
    <w:rsid w:val="00E65D22"/>
    <w:pPr>
      <w:keepNext/>
      <w:tabs>
        <w:tab w:val="num" w:pos="360"/>
      </w:tabs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65D22"/>
    <w:pPr>
      <w:suppressAutoHyphens/>
      <w:autoSpaceDE w:val="0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Zawartotabeli">
    <w:name w:val="Zawartość tabeli"/>
    <w:basedOn w:val="Normalny"/>
    <w:rsid w:val="00E65D22"/>
    <w:pPr>
      <w:suppressLineNumbers/>
    </w:pPr>
  </w:style>
  <w:style w:type="character" w:customStyle="1" w:styleId="Nagwek4Znak">
    <w:name w:val="Nagłówek 4 Znak"/>
    <w:basedOn w:val="Domylnaczcionkaakapitu"/>
    <w:link w:val="Nagwek4"/>
    <w:rsid w:val="00E65D2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8257B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styleId="Odwoaniedelikatne">
    <w:name w:val="Subtle Reference"/>
    <w:basedOn w:val="Domylnaczcionkaakapitu"/>
    <w:uiPriority w:val="31"/>
    <w:qFormat/>
    <w:rsid w:val="008257B5"/>
    <w:rPr>
      <w:smallCaps/>
      <w:color w:val="C0504D" w:themeColor="accent2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F142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1423"/>
    <w:rPr>
      <w:rFonts w:ascii="Tahoma" w:eastAsia="Times New Roman" w:hAnsi="Tahoma" w:cs="Tahoma"/>
      <w:sz w:val="16"/>
      <w:szCs w:val="16"/>
      <w:lang w:eastAsia="ar-SA"/>
    </w:rPr>
  </w:style>
  <w:style w:type="paragraph" w:styleId="Akapitzlist">
    <w:name w:val="List Paragraph"/>
    <w:basedOn w:val="Normalny"/>
    <w:uiPriority w:val="34"/>
    <w:qFormat/>
    <w:rsid w:val="00213746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rsid w:val="00E07668"/>
    <w:pPr>
      <w:suppressAutoHyphens w:val="0"/>
    </w:pPr>
    <w:rPr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0766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qFormat/>
    <w:rsid w:val="00E07668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EC240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65D2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257B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qFormat/>
    <w:rsid w:val="00E65D22"/>
    <w:pPr>
      <w:keepNext/>
      <w:tabs>
        <w:tab w:val="num" w:pos="360"/>
      </w:tabs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65D22"/>
    <w:pPr>
      <w:suppressAutoHyphens/>
      <w:autoSpaceDE w:val="0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Zawartotabeli">
    <w:name w:val="Zawartość tabeli"/>
    <w:basedOn w:val="Normalny"/>
    <w:rsid w:val="00E65D22"/>
    <w:pPr>
      <w:suppressLineNumbers/>
    </w:pPr>
  </w:style>
  <w:style w:type="character" w:customStyle="1" w:styleId="Nagwek4Znak">
    <w:name w:val="Nagłówek 4 Znak"/>
    <w:basedOn w:val="Domylnaczcionkaakapitu"/>
    <w:link w:val="Nagwek4"/>
    <w:rsid w:val="00E65D2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8257B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styleId="Odwoaniedelikatne">
    <w:name w:val="Subtle Reference"/>
    <w:basedOn w:val="Domylnaczcionkaakapitu"/>
    <w:uiPriority w:val="31"/>
    <w:qFormat/>
    <w:rsid w:val="008257B5"/>
    <w:rPr>
      <w:smallCaps/>
      <w:color w:val="C0504D" w:themeColor="accent2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F142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1423"/>
    <w:rPr>
      <w:rFonts w:ascii="Tahoma" w:eastAsia="Times New Roman" w:hAnsi="Tahoma" w:cs="Tahoma"/>
      <w:sz w:val="16"/>
      <w:szCs w:val="16"/>
      <w:lang w:eastAsia="ar-SA"/>
    </w:rPr>
  </w:style>
  <w:style w:type="paragraph" w:styleId="Akapitzlist">
    <w:name w:val="List Paragraph"/>
    <w:basedOn w:val="Normalny"/>
    <w:uiPriority w:val="34"/>
    <w:qFormat/>
    <w:rsid w:val="00213746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rsid w:val="00E07668"/>
    <w:pPr>
      <w:suppressAutoHyphens w:val="0"/>
    </w:pPr>
    <w:rPr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0766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qFormat/>
    <w:rsid w:val="00E07668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EC240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99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www.portalzp.pl/kody-cpv/szczegoly/produkty-gleboko-mrozone-898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1E28CA-7D57-40F0-A0EC-E6D2B95A5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</Pages>
  <Words>3196</Words>
  <Characters>19179</Characters>
  <Application>Microsoft Office Word</Application>
  <DocSecurity>0</DocSecurity>
  <Lines>159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Ja</cp:lastModifiedBy>
  <cp:revision>12</cp:revision>
  <cp:lastPrinted>2025-05-19T07:57:00Z</cp:lastPrinted>
  <dcterms:created xsi:type="dcterms:W3CDTF">2020-09-02T07:14:00Z</dcterms:created>
  <dcterms:modified xsi:type="dcterms:W3CDTF">2025-05-19T08:03:00Z</dcterms:modified>
</cp:coreProperties>
</file>