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25DFA" w14:textId="77777777" w:rsidR="00610C9B" w:rsidRDefault="00610C9B" w:rsidP="008B712F">
      <w:pPr>
        <w:suppressAutoHyphens w:val="0"/>
        <w:spacing w:line="360" w:lineRule="auto"/>
        <w:rPr>
          <w:rFonts w:eastAsiaTheme="minorHAnsi"/>
          <w:lang w:eastAsia="en-US"/>
        </w:rPr>
      </w:pPr>
    </w:p>
    <w:p w14:paraId="793BF338" w14:textId="77777777" w:rsidR="008B712F" w:rsidRPr="008027E2" w:rsidRDefault="008B712F" w:rsidP="008B712F">
      <w:pPr>
        <w:pStyle w:val="Default"/>
        <w:jc w:val="right"/>
        <w:rPr>
          <w:i/>
          <w:iCs/>
        </w:rPr>
      </w:pPr>
      <w:r>
        <w:rPr>
          <w:i/>
          <w:iCs/>
        </w:rPr>
        <w:t>Z</w:t>
      </w:r>
      <w:r w:rsidRPr="008027E2">
        <w:rPr>
          <w:i/>
          <w:iCs/>
        </w:rPr>
        <w:t>ałącznik nr 2</w:t>
      </w:r>
    </w:p>
    <w:p w14:paraId="0BEE9C6A" w14:textId="77777777" w:rsidR="008B712F" w:rsidRPr="008027E2" w:rsidRDefault="008B712F" w:rsidP="008B712F">
      <w:pPr>
        <w:pStyle w:val="Default"/>
        <w:rPr>
          <w:b/>
          <w:bCs/>
          <w:i/>
          <w:iCs/>
        </w:rPr>
      </w:pPr>
    </w:p>
    <w:p w14:paraId="5BF345BB" w14:textId="77777777" w:rsidR="008B712F" w:rsidRPr="008027E2" w:rsidRDefault="008B712F" w:rsidP="008B712F">
      <w:pPr>
        <w:pStyle w:val="Default"/>
        <w:jc w:val="center"/>
        <w:rPr>
          <w:b/>
          <w:bCs/>
          <w:i/>
          <w:iCs/>
        </w:rPr>
      </w:pPr>
      <w:r w:rsidRPr="008027E2">
        <w:rPr>
          <w:b/>
          <w:bCs/>
          <w:i/>
          <w:iCs/>
        </w:rPr>
        <w:t>FORMULARZ CENOWY</w:t>
      </w:r>
    </w:p>
    <w:p w14:paraId="1EC6EBC1" w14:textId="77777777" w:rsidR="008B712F" w:rsidRPr="008027E2" w:rsidRDefault="008B712F" w:rsidP="008B712F">
      <w:pPr>
        <w:pStyle w:val="Default"/>
        <w:jc w:val="both"/>
      </w:pPr>
      <w:r w:rsidRPr="008027E2">
        <w:t xml:space="preserve">1. Oferujemy wykonanie przedmiotu zamówienia w pełnym rzeczowym zakresie objętym w zapytaniu cenowym za cenę: </w:t>
      </w:r>
    </w:p>
    <w:p w14:paraId="504F1644" w14:textId="77777777" w:rsidR="008B712F" w:rsidRPr="008027E2" w:rsidRDefault="008B712F" w:rsidP="008B712F">
      <w:pPr>
        <w:pStyle w:val="Default"/>
        <w:jc w:val="both"/>
        <w:rPr>
          <w:color w:val="auto"/>
        </w:rPr>
      </w:pPr>
    </w:p>
    <w:tbl>
      <w:tblPr>
        <w:tblW w:w="10743" w:type="dxa"/>
        <w:tblInd w:w="-4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21"/>
        <w:gridCol w:w="2268"/>
        <w:gridCol w:w="466"/>
        <w:gridCol w:w="1440"/>
        <w:gridCol w:w="1080"/>
        <w:gridCol w:w="1260"/>
        <w:gridCol w:w="720"/>
        <w:gridCol w:w="1185"/>
        <w:gridCol w:w="1503"/>
      </w:tblGrid>
      <w:tr w:rsidR="008B712F" w:rsidRPr="008027E2" w14:paraId="5750A864" w14:textId="77777777" w:rsidTr="00D5638B">
        <w:trPr>
          <w:trHeight w:val="230"/>
        </w:trPr>
        <w:tc>
          <w:tcPr>
            <w:tcW w:w="821" w:type="dxa"/>
            <w:hideMark/>
          </w:tcPr>
          <w:p w14:paraId="05160FAA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Lp. </w:t>
            </w:r>
          </w:p>
        </w:tc>
        <w:tc>
          <w:tcPr>
            <w:tcW w:w="2268" w:type="dxa"/>
            <w:hideMark/>
          </w:tcPr>
          <w:p w14:paraId="3A63A1E2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Opis przedmiotu zamówienia</w:t>
            </w:r>
          </w:p>
        </w:tc>
        <w:tc>
          <w:tcPr>
            <w:tcW w:w="466" w:type="dxa"/>
            <w:hideMark/>
          </w:tcPr>
          <w:p w14:paraId="1B462CA0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j.m.</w:t>
            </w:r>
          </w:p>
        </w:tc>
        <w:tc>
          <w:tcPr>
            <w:tcW w:w="1440" w:type="dxa"/>
            <w:hideMark/>
          </w:tcPr>
          <w:p w14:paraId="6E2AC193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Przewidywana ilość  produktu</w:t>
            </w:r>
          </w:p>
        </w:tc>
        <w:tc>
          <w:tcPr>
            <w:tcW w:w="1080" w:type="dxa"/>
            <w:hideMark/>
          </w:tcPr>
          <w:p w14:paraId="7951213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Cena jedn. netto</w:t>
            </w:r>
          </w:p>
        </w:tc>
        <w:tc>
          <w:tcPr>
            <w:tcW w:w="1260" w:type="dxa"/>
            <w:hideMark/>
          </w:tcPr>
          <w:p w14:paraId="3874C5F3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Wartość netto</w:t>
            </w:r>
          </w:p>
        </w:tc>
        <w:tc>
          <w:tcPr>
            <w:tcW w:w="720" w:type="dxa"/>
            <w:hideMark/>
          </w:tcPr>
          <w:p w14:paraId="72DADC4F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% VAT</w:t>
            </w:r>
          </w:p>
        </w:tc>
        <w:tc>
          <w:tcPr>
            <w:tcW w:w="1185" w:type="dxa"/>
            <w:hideMark/>
          </w:tcPr>
          <w:p w14:paraId="5142A527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Cena jedn. brutto</w:t>
            </w:r>
          </w:p>
        </w:tc>
        <w:tc>
          <w:tcPr>
            <w:tcW w:w="1503" w:type="dxa"/>
          </w:tcPr>
          <w:p w14:paraId="04C6BD16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5D080E">
              <w:rPr>
                <w:rFonts w:eastAsia="Tahoma"/>
                <w:sz w:val="20"/>
                <w:szCs w:val="20"/>
              </w:rPr>
              <w:t>Wartość  brutto</w:t>
            </w:r>
          </w:p>
        </w:tc>
      </w:tr>
      <w:tr w:rsidR="008B712F" w:rsidRPr="008027E2" w14:paraId="232168EC" w14:textId="77777777" w:rsidTr="00D5638B">
        <w:trPr>
          <w:trHeight w:val="230"/>
        </w:trPr>
        <w:tc>
          <w:tcPr>
            <w:tcW w:w="821" w:type="dxa"/>
            <w:hideMark/>
          </w:tcPr>
          <w:p w14:paraId="4C58F565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1.</w:t>
            </w:r>
          </w:p>
        </w:tc>
        <w:tc>
          <w:tcPr>
            <w:tcW w:w="2268" w:type="dxa"/>
            <w:hideMark/>
          </w:tcPr>
          <w:p w14:paraId="0BCB0135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2.</w:t>
            </w:r>
          </w:p>
        </w:tc>
        <w:tc>
          <w:tcPr>
            <w:tcW w:w="466" w:type="dxa"/>
            <w:hideMark/>
          </w:tcPr>
          <w:p w14:paraId="05F9F5BF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3.</w:t>
            </w:r>
          </w:p>
        </w:tc>
        <w:tc>
          <w:tcPr>
            <w:tcW w:w="1440" w:type="dxa"/>
            <w:hideMark/>
          </w:tcPr>
          <w:p w14:paraId="6155494C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4.</w:t>
            </w:r>
          </w:p>
        </w:tc>
        <w:tc>
          <w:tcPr>
            <w:tcW w:w="1080" w:type="dxa"/>
            <w:hideMark/>
          </w:tcPr>
          <w:p w14:paraId="1FE9C932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5.</w:t>
            </w:r>
          </w:p>
        </w:tc>
        <w:tc>
          <w:tcPr>
            <w:tcW w:w="1260" w:type="dxa"/>
            <w:hideMark/>
          </w:tcPr>
          <w:p w14:paraId="66D83BCF" w14:textId="77777777" w:rsidR="008B712F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6.</w:t>
            </w:r>
          </w:p>
          <w:p w14:paraId="107B5A54" w14:textId="77777777" w:rsidR="008B712F" w:rsidRPr="005D080E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16"/>
                <w:szCs w:val="16"/>
              </w:rPr>
            </w:pPr>
            <w:r w:rsidRPr="005D080E">
              <w:rPr>
                <w:rFonts w:eastAsia="Tahoma"/>
                <w:b/>
                <w:sz w:val="16"/>
                <w:szCs w:val="16"/>
              </w:rPr>
              <w:t>(</w:t>
            </w:r>
            <w:r>
              <w:rPr>
                <w:rFonts w:eastAsia="Tahoma"/>
                <w:b/>
                <w:sz w:val="16"/>
                <w:szCs w:val="16"/>
              </w:rPr>
              <w:t>p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oz. 4. </w:t>
            </w:r>
            <w:r>
              <w:rPr>
                <w:rFonts w:eastAsia="Tahoma"/>
                <w:b/>
                <w:sz w:val="16"/>
                <w:szCs w:val="16"/>
              </w:rPr>
              <w:t>x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 poz. 5)</w:t>
            </w:r>
          </w:p>
        </w:tc>
        <w:tc>
          <w:tcPr>
            <w:tcW w:w="720" w:type="dxa"/>
            <w:hideMark/>
          </w:tcPr>
          <w:p w14:paraId="67451218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7.</w:t>
            </w:r>
          </w:p>
        </w:tc>
        <w:tc>
          <w:tcPr>
            <w:tcW w:w="1185" w:type="dxa"/>
            <w:hideMark/>
          </w:tcPr>
          <w:p w14:paraId="5FD40AC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8.</w:t>
            </w:r>
          </w:p>
        </w:tc>
        <w:tc>
          <w:tcPr>
            <w:tcW w:w="1503" w:type="dxa"/>
          </w:tcPr>
          <w:p w14:paraId="64AEF30C" w14:textId="77777777" w:rsidR="008B712F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>
              <w:rPr>
                <w:rFonts w:eastAsia="Tahoma"/>
                <w:b/>
                <w:sz w:val="20"/>
                <w:szCs w:val="20"/>
              </w:rPr>
              <w:t>9.</w:t>
            </w:r>
          </w:p>
          <w:p w14:paraId="26AF0361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5D080E">
              <w:rPr>
                <w:rFonts w:eastAsia="Tahoma"/>
                <w:b/>
                <w:sz w:val="16"/>
                <w:szCs w:val="16"/>
              </w:rPr>
              <w:t>(</w:t>
            </w:r>
            <w:r>
              <w:rPr>
                <w:rFonts w:eastAsia="Tahoma"/>
                <w:b/>
                <w:sz w:val="16"/>
                <w:szCs w:val="16"/>
              </w:rPr>
              <w:t>p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oz. 4. </w:t>
            </w:r>
            <w:r>
              <w:rPr>
                <w:rFonts w:eastAsia="Tahoma"/>
                <w:b/>
                <w:sz w:val="16"/>
                <w:szCs w:val="16"/>
              </w:rPr>
              <w:t>x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 poz. </w:t>
            </w:r>
            <w:r>
              <w:rPr>
                <w:rFonts w:eastAsia="Tahoma"/>
                <w:b/>
                <w:sz w:val="16"/>
                <w:szCs w:val="16"/>
              </w:rPr>
              <w:t>8</w:t>
            </w:r>
            <w:r w:rsidRPr="005D080E">
              <w:rPr>
                <w:rFonts w:eastAsia="Tahoma"/>
                <w:b/>
                <w:sz w:val="16"/>
                <w:szCs w:val="16"/>
              </w:rPr>
              <w:t>)</w:t>
            </w:r>
          </w:p>
        </w:tc>
      </w:tr>
      <w:tr w:rsidR="008B712F" w:rsidRPr="008027E2" w14:paraId="3E457ACA" w14:textId="77777777" w:rsidTr="00D5638B">
        <w:trPr>
          <w:trHeight w:val="230"/>
        </w:trPr>
        <w:tc>
          <w:tcPr>
            <w:tcW w:w="821" w:type="dxa"/>
          </w:tcPr>
          <w:p w14:paraId="53C2E08D" w14:textId="54FAA97B" w:rsidR="008B712F" w:rsidRPr="008027E2" w:rsidRDefault="008B712F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386DA8" w14:textId="2747FC53" w:rsidR="00B57D6E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Budyń Delecta</w:t>
            </w:r>
            <w:r w:rsidR="00B57D6E">
              <w:rPr>
                <w:rFonts w:eastAsia="Tahoma"/>
                <w:sz w:val="20"/>
                <w:szCs w:val="20"/>
              </w:rPr>
              <w:t xml:space="preserve">  </w:t>
            </w:r>
            <w:r w:rsidR="00B57D6E" w:rsidRPr="008027E2">
              <w:rPr>
                <w:rFonts w:eastAsia="Tahoma"/>
                <w:sz w:val="20"/>
                <w:szCs w:val="20"/>
              </w:rPr>
              <w:t>6</w:t>
            </w:r>
            <w:r w:rsidR="00B57D6E">
              <w:rPr>
                <w:rFonts w:eastAsia="Tahoma"/>
                <w:sz w:val="20"/>
                <w:szCs w:val="20"/>
              </w:rPr>
              <w:t>4g</w:t>
            </w:r>
          </w:p>
          <w:p w14:paraId="762D719D" w14:textId="635AA3BA" w:rsidR="008B712F" w:rsidRPr="008027E2" w:rsidRDefault="00B57D6E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( śmietankowy, czekoladowy)</w:t>
            </w:r>
            <w:r w:rsidRPr="008027E2">
              <w:rPr>
                <w:rFonts w:eastAsia="Tahoma"/>
                <w:sz w:val="20"/>
                <w:szCs w:val="20"/>
              </w:rPr>
              <w:t xml:space="preserve"> </w:t>
            </w:r>
          </w:p>
        </w:tc>
        <w:tc>
          <w:tcPr>
            <w:tcW w:w="466" w:type="dxa"/>
          </w:tcPr>
          <w:p w14:paraId="486C7F8F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05665D9B" w14:textId="38652808" w:rsidR="00610C9B" w:rsidRPr="008027E2" w:rsidRDefault="00636411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</w:t>
            </w:r>
            <w:r w:rsidR="00610C9B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</w:tcPr>
          <w:p w14:paraId="4321AFD1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62BAB7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2CA1FDDC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5D94B2A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C972A7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4B174A82" w14:textId="77777777" w:rsidTr="00D5638B">
        <w:trPr>
          <w:trHeight w:val="230"/>
        </w:trPr>
        <w:tc>
          <w:tcPr>
            <w:tcW w:w="821" w:type="dxa"/>
          </w:tcPr>
          <w:p w14:paraId="0A846383" w14:textId="2F44AB5A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3EA610C" w14:textId="1243E5AB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Cukier kryształ </w:t>
            </w:r>
            <w:r>
              <w:rPr>
                <w:rFonts w:eastAsia="Tahoma"/>
                <w:sz w:val="20"/>
                <w:szCs w:val="20"/>
              </w:rPr>
              <w:t>POLSKI</w:t>
            </w:r>
            <w:r w:rsidR="00093FFE">
              <w:rPr>
                <w:rFonts w:eastAsia="Tahoma"/>
                <w:sz w:val="20"/>
                <w:szCs w:val="20"/>
              </w:rPr>
              <w:t xml:space="preserve"> CUKIER 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1kg</w:t>
            </w:r>
          </w:p>
        </w:tc>
        <w:tc>
          <w:tcPr>
            <w:tcW w:w="466" w:type="dxa"/>
          </w:tcPr>
          <w:p w14:paraId="2199D5A3" w14:textId="0BF99458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25A5A49C" w14:textId="5209002E" w:rsidR="00FB4279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</w:t>
            </w:r>
            <w:r w:rsidR="00FB4279">
              <w:rPr>
                <w:rFonts w:eastAsia="Tahoma"/>
                <w:sz w:val="22"/>
                <w:szCs w:val="22"/>
              </w:rPr>
              <w:t xml:space="preserve"> 000</w:t>
            </w:r>
          </w:p>
        </w:tc>
        <w:tc>
          <w:tcPr>
            <w:tcW w:w="1080" w:type="dxa"/>
          </w:tcPr>
          <w:p w14:paraId="5EA8B8B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9C2CEE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1880A8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2B09712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446CC4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70D052FF" w14:textId="77777777" w:rsidTr="00D5638B">
        <w:trPr>
          <w:trHeight w:val="230"/>
        </w:trPr>
        <w:tc>
          <w:tcPr>
            <w:tcW w:w="821" w:type="dxa"/>
          </w:tcPr>
          <w:p w14:paraId="5BA3E89E" w14:textId="786E6319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A1FEAE3" w14:textId="09DBAC63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Cukier waniliowy Delecta</w:t>
            </w:r>
            <w:r>
              <w:rPr>
                <w:rFonts w:eastAsia="Tahoma"/>
                <w:sz w:val="20"/>
                <w:szCs w:val="20"/>
              </w:rPr>
              <w:t>-nie mniej niż</w:t>
            </w:r>
            <w:r w:rsidRPr="008027E2">
              <w:rPr>
                <w:rFonts w:eastAsia="Tahoma"/>
                <w:sz w:val="20"/>
                <w:szCs w:val="20"/>
              </w:rPr>
              <w:t xml:space="preserve"> 30g</w:t>
            </w:r>
          </w:p>
        </w:tc>
        <w:tc>
          <w:tcPr>
            <w:tcW w:w="466" w:type="dxa"/>
          </w:tcPr>
          <w:p w14:paraId="7582D91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37CFEE6D" w14:textId="6EE069E4" w:rsidR="00FB4279" w:rsidRPr="008027E2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</w:tcPr>
          <w:p w14:paraId="3EFA8A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AA39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968E0B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7826E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1D9EFC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5CC3F9B2" w14:textId="77777777" w:rsidTr="00D5638B">
        <w:trPr>
          <w:trHeight w:val="230"/>
        </w:trPr>
        <w:tc>
          <w:tcPr>
            <w:tcW w:w="821" w:type="dxa"/>
          </w:tcPr>
          <w:p w14:paraId="030CF933" w14:textId="3DDCBA42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3C0D70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Cukier puder 400g-500g</w:t>
            </w:r>
          </w:p>
        </w:tc>
        <w:tc>
          <w:tcPr>
            <w:tcW w:w="466" w:type="dxa"/>
          </w:tcPr>
          <w:p w14:paraId="38069FB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7129C402" w14:textId="0B9273F4" w:rsidR="00FB4279" w:rsidRPr="008027E2" w:rsidRDefault="00FB4279" w:rsidP="00664E05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</w:t>
            </w:r>
            <w:r w:rsidR="00636411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14:paraId="6A5178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78CB7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7F228E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BC2223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1A75DB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4246F4AE" w14:textId="77777777" w:rsidTr="00D5638B">
        <w:trPr>
          <w:trHeight w:val="230"/>
        </w:trPr>
        <w:tc>
          <w:tcPr>
            <w:tcW w:w="821" w:type="dxa"/>
          </w:tcPr>
          <w:p w14:paraId="654EF9ED" w14:textId="57E23956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D6F84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Ćwikła z chrzanem 280g</w:t>
            </w:r>
          </w:p>
        </w:tc>
        <w:tc>
          <w:tcPr>
            <w:tcW w:w="466" w:type="dxa"/>
          </w:tcPr>
          <w:p w14:paraId="4EFE927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74558DD" w14:textId="4EE6A494" w:rsidR="00FB4279" w:rsidRPr="008027E2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14:paraId="5A6EDF4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A780A6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A33A4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A3E6E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825EEC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6295FD2" w14:textId="77777777" w:rsidTr="00D5638B">
        <w:trPr>
          <w:trHeight w:val="230"/>
        </w:trPr>
        <w:tc>
          <w:tcPr>
            <w:tcW w:w="821" w:type="dxa"/>
          </w:tcPr>
          <w:p w14:paraId="3725989E" w14:textId="1CBE7D66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85CC45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Cynamon Prymat 15g</w:t>
            </w:r>
          </w:p>
        </w:tc>
        <w:tc>
          <w:tcPr>
            <w:tcW w:w="466" w:type="dxa"/>
          </w:tcPr>
          <w:p w14:paraId="59E4D0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3A0DDD56" w14:textId="2924F68F" w:rsidR="00FB4279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14:paraId="40F0ED9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5D72F9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B49921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0774FD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C3F5EE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7956FCA" w14:textId="77777777" w:rsidTr="00D5638B">
        <w:trPr>
          <w:trHeight w:val="230"/>
        </w:trPr>
        <w:tc>
          <w:tcPr>
            <w:tcW w:w="821" w:type="dxa"/>
          </w:tcPr>
          <w:p w14:paraId="0C4DDE46" w14:textId="52DD6DC6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254D4E2" w14:textId="32ECD582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Drożdże Babuni</w:t>
            </w:r>
            <w:r>
              <w:rPr>
                <w:rFonts w:eastAsia="Tahoma"/>
                <w:sz w:val="20"/>
                <w:szCs w:val="20"/>
              </w:rPr>
              <w:t xml:space="preserve"> tradycyjne </w:t>
            </w:r>
            <w:r w:rsidRPr="008027E2">
              <w:rPr>
                <w:rFonts w:eastAsia="Tahoma"/>
                <w:sz w:val="20"/>
                <w:szCs w:val="20"/>
              </w:rPr>
              <w:t>100g</w:t>
            </w:r>
          </w:p>
        </w:tc>
        <w:tc>
          <w:tcPr>
            <w:tcW w:w="466" w:type="dxa"/>
          </w:tcPr>
          <w:p w14:paraId="2B77B77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2AC565FC" w14:textId="2AAD1785" w:rsidR="00FB4279" w:rsidRPr="008027E2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14:paraId="71E638A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818632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4AA03B5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001040B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0A90298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6D945A7F" w14:textId="77777777" w:rsidTr="00D5638B">
        <w:trPr>
          <w:trHeight w:val="230"/>
        </w:trPr>
        <w:tc>
          <w:tcPr>
            <w:tcW w:w="821" w:type="dxa"/>
          </w:tcPr>
          <w:p w14:paraId="1AEE80C7" w14:textId="13C915DB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ACF253D" w14:textId="715D9953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Dżem </w:t>
            </w:r>
            <w:r>
              <w:rPr>
                <w:rFonts w:eastAsia="Tahoma"/>
                <w:sz w:val="20"/>
                <w:szCs w:val="20"/>
              </w:rPr>
              <w:t>truskawkowy Łowicz porzeczkowy czarny</w:t>
            </w:r>
            <w:r w:rsidRPr="008027E2">
              <w:rPr>
                <w:rFonts w:eastAsia="Tahoma"/>
                <w:sz w:val="20"/>
                <w:szCs w:val="20"/>
              </w:rPr>
              <w:t xml:space="preserve"> (nie mniej niż 40g owoców na 100 g produktu) 280g</w:t>
            </w:r>
          </w:p>
        </w:tc>
        <w:tc>
          <w:tcPr>
            <w:tcW w:w="466" w:type="dxa"/>
          </w:tcPr>
          <w:p w14:paraId="07D471E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C233FA0" w14:textId="452C4E21" w:rsidR="00FB4279" w:rsidRPr="008027E2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6F4CD59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1AB9E8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FECBD2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821C94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3346F0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192F4408" w14:textId="77777777" w:rsidTr="00D5638B">
        <w:trPr>
          <w:trHeight w:val="230"/>
        </w:trPr>
        <w:tc>
          <w:tcPr>
            <w:tcW w:w="821" w:type="dxa"/>
          </w:tcPr>
          <w:p w14:paraId="6F60BD1C" w14:textId="24582CA1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43C87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Fasola sucha 1kg</w:t>
            </w:r>
          </w:p>
        </w:tc>
        <w:tc>
          <w:tcPr>
            <w:tcW w:w="466" w:type="dxa"/>
          </w:tcPr>
          <w:p w14:paraId="5C6F643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38644EC0" w14:textId="45A4E049" w:rsidR="00FB4279" w:rsidRPr="008027E2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14:paraId="7B2DDB2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93CC12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ACBD81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192E47D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F87009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5AD38B16" w14:textId="77777777" w:rsidTr="00D5638B">
        <w:trPr>
          <w:trHeight w:val="230"/>
        </w:trPr>
        <w:tc>
          <w:tcPr>
            <w:tcW w:w="821" w:type="dxa"/>
          </w:tcPr>
          <w:p w14:paraId="455194D6" w14:textId="65B4ED8F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C7BCD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Fasola sucha Jaś 1kg</w:t>
            </w:r>
          </w:p>
        </w:tc>
        <w:tc>
          <w:tcPr>
            <w:tcW w:w="466" w:type="dxa"/>
          </w:tcPr>
          <w:p w14:paraId="3AA481E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5418A082" w14:textId="23BD0765" w:rsidR="00FB4279" w:rsidRPr="008027E2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</w:t>
            </w:r>
          </w:p>
        </w:tc>
        <w:tc>
          <w:tcPr>
            <w:tcW w:w="1080" w:type="dxa"/>
          </w:tcPr>
          <w:p w14:paraId="4FD2856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A5482A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7725306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8BE192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5FD71F2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4B0E8508" w14:textId="77777777" w:rsidTr="00D5638B">
        <w:trPr>
          <w:trHeight w:val="230"/>
        </w:trPr>
        <w:tc>
          <w:tcPr>
            <w:tcW w:w="821" w:type="dxa"/>
          </w:tcPr>
          <w:p w14:paraId="64C7B13A" w14:textId="690A7551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E6E4F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Groch łuskany połówki 1kg</w:t>
            </w:r>
          </w:p>
        </w:tc>
        <w:tc>
          <w:tcPr>
            <w:tcW w:w="466" w:type="dxa"/>
          </w:tcPr>
          <w:p w14:paraId="43EA00D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032E10CB" w14:textId="724E7674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14:paraId="1946FE6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39BB52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780847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3865812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9194F9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440E3563" w14:textId="77777777" w:rsidTr="00D5638B">
        <w:trPr>
          <w:trHeight w:val="230"/>
        </w:trPr>
        <w:tc>
          <w:tcPr>
            <w:tcW w:w="821" w:type="dxa"/>
          </w:tcPr>
          <w:p w14:paraId="07125A74" w14:textId="5143939E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624BFB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Groszek konserwowy </w:t>
            </w:r>
            <w:r>
              <w:rPr>
                <w:rFonts w:eastAsia="Tahoma"/>
                <w:sz w:val="20"/>
                <w:szCs w:val="20"/>
              </w:rPr>
              <w:t>400g KWIDZYŃ</w:t>
            </w:r>
          </w:p>
        </w:tc>
        <w:tc>
          <w:tcPr>
            <w:tcW w:w="466" w:type="dxa"/>
          </w:tcPr>
          <w:p w14:paraId="2ADCF7A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A157F68" w14:textId="1FCF20AB" w:rsidR="00FB4279" w:rsidRPr="008027E2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9</w:t>
            </w:r>
            <w:r w:rsidR="00664E05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</w:tcPr>
          <w:p w14:paraId="25C5AC6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B73830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097638F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1774805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B6CB2A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05696F3F" w14:textId="77777777" w:rsidTr="00D5638B">
        <w:trPr>
          <w:trHeight w:val="230"/>
        </w:trPr>
        <w:tc>
          <w:tcPr>
            <w:tcW w:w="821" w:type="dxa"/>
          </w:tcPr>
          <w:p w14:paraId="702301E3" w14:textId="28830385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A0C430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Grzyby suszone </w:t>
            </w:r>
            <w:r>
              <w:rPr>
                <w:rFonts w:eastAsia="Tahoma"/>
                <w:sz w:val="20"/>
                <w:szCs w:val="20"/>
              </w:rPr>
              <w:t>podgrzybki</w:t>
            </w:r>
          </w:p>
        </w:tc>
        <w:tc>
          <w:tcPr>
            <w:tcW w:w="466" w:type="dxa"/>
          </w:tcPr>
          <w:p w14:paraId="137403D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64C40D9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14:paraId="504A6CC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3C62C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71A6BE5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24E0089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41B6305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0A0BD18A" w14:textId="77777777" w:rsidTr="00D5638B">
        <w:trPr>
          <w:trHeight w:val="230"/>
        </w:trPr>
        <w:tc>
          <w:tcPr>
            <w:tcW w:w="821" w:type="dxa"/>
          </w:tcPr>
          <w:p w14:paraId="38DD7E1B" w14:textId="452AC71A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3BB0D2" w14:textId="489B924C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Herbata</w:t>
            </w:r>
            <w:r>
              <w:rPr>
                <w:rFonts w:eastAsia="Tahoma"/>
                <w:sz w:val="20"/>
                <w:szCs w:val="20"/>
              </w:rPr>
              <w:t xml:space="preserve"> czarna granulowana nie mniej ni</w:t>
            </w:r>
            <w:r w:rsidR="00636411">
              <w:rPr>
                <w:rFonts w:eastAsia="Tahoma"/>
                <w:sz w:val="20"/>
                <w:szCs w:val="20"/>
              </w:rPr>
              <w:t>ż 9</w:t>
            </w:r>
            <w:r>
              <w:rPr>
                <w:rFonts w:eastAsia="Tahoma"/>
                <w:sz w:val="20"/>
                <w:szCs w:val="20"/>
              </w:rPr>
              <w:t xml:space="preserve">0g </w:t>
            </w:r>
          </w:p>
          <w:p w14:paraId="20FB280E" w14:textId="741C0B42" w:rsidR="00FB4279" w:rsidRPr="008027E2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SAGA</w:t>
            </w:r>
          </w:p>
        </w:tc>
        <w:tc>
          <w:tcPr>
            <w:tcW w:w="466" w:type="dxa"/>
          </w:tcPr>
          <w:p w14:paraId="5E3C6AA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4ED4E3D5" w14:textId="67DC7602" w:rsidR="00FB4279" w:rsidRPr="008027E2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</w:t>
            </w:r>
            <w:r w:rsidR="00664E05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14:paraId="583547A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F0BCE3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52F3761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10717B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825B7D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0ED25487" w14:textId="77777777" w:rsidTr="00D5638B">
        <w:trPr>
          <w:trHeight w:val="230"/>
        </w:trPr>
        <w:tc>
          <w:tcPr>
            <w:tcW w:w="821" w:type="dxa"/>
          </w:tcPr>
          <w:p w14:paraId="0272415A" w14:textId="15251CB8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41BF3B" w14:textId="77777777" w:rsidR="00FB4279" w:rsidRPr="00CA073E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CA073E">
              <w:rPr>
                <w:rFonts w:eastAsia="Tahoma"/>
                <w:sz w:val="20"/>
                <w:szCs w:val="20"/>
              </w:rPr>
              <w:t xml:space="preserve">Kakao </w:t>
            </w:r>
            <w:proofErr w:type="spellStart"/>
            <w:r w:rsidRPr="00CA073E">
              <w:rPr>
                <w:rFonts w:eastAsia="Tahoma"/>
                <w:sz w:val="20"/>
                <w:szCs w:val="20"/>
              </w:rPr>
              <w:t>Deco</w:t>
            </w:r>
            <w:proofErr w:type="spellEnd"/>
            <w:r w:rsidRPr="00CA073E">
              <w:rPr>
                <w:rFonts w:eastAsia="Tahoma"/>
                <w:sz w:val="20"/>
                <w:szCs w:val="20"/>
              </w:rPr>
              <w:t xml:space="preserve"> Moreno150g</w:t>
            </w:r>
          </w:p>
        </w:tc>
        <w:tc>
          <w:tcPr>
            <w:tcW w:w="466" w:type="dxa"/>
          </w:tcPr>
          <w:p w14:paraId="19523AB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02A347D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4D07AFE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AF46F5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E5F2F9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4B1CA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3BC6DF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9BEA4F1" w14:textId="77777777" w:rsidTr="00D5638B">
        <w:trPr>
          <w:trHeight w:val="230"/>
        </w:trPr>
        <w:tc>
          <w:tcPr>
            <w:tcW w:w="821" w:type="dxa"/>
          </w:tcPr>
          <w:p w14:paraId="33D73DBC" w14:textId="4BCB8460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368324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Kasza jęczmienna średnio</w:t>
            </w:r>
            <w:r>
              <w:rPr>
                <w:rFonts w:eastAsia="Tahoma"/>
                <w:sz w:val="20"/>
                <w:szCs w:val="20"/>
              </w:rPr>
              <w:t xml:space="preserve"> - </w:t>
            </w:r>
            <w:r w:rsidRPr="008027E2">
              <w:rPr>
                <w:rFonts w:eastAsia="Tahoma"/>
                <w:sz w:val="20"/>
                <w:szCs w:val="20"/>
              </w:rPr>
              <w:t xml:space="preserve">gruba </w:t>
            </w:r>
          </w:p>
        </w:tc>
        <w:tc>
          <w:tcPr>
            <w:tcW w:w="466" w:type="dxa"/>
          </w:tcPr>
          <w:p w14:paraId="2F5DDDF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3F18C5C3" w14:textId="0E6301F2" w:rsidR="00FB4279" w:rsidRPr="008027E2" w:rsidRDefault="00636411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250</w:t>
            </w:r>
          </w:p>
        </w:tc>
        <w:tc>
          <w:tcPr>
            <w:tcW w:w="1080" w:type="dxa"/>
            <w:vAlign w:val="center"/>
          </w:tcPr>
          <w:p w14:paraId="3467A7C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79D34C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4FE467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9E2992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51A370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84FB460" w14:textId="77777777" w:rsidTr="00D5638B">
        <w:trPr>
          <w:trHeight w:val="230"/>
        </w:trPr>
        <w:tc>
          <w:tcPr>
            <w:tcW w:w="821" w:type="dxa"/>
          </w:tcPr>
          <w:p w14:paraId="21CAACBC" w14:textId="59A2464B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751737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Kasza manna 1 kg</w:t>
            </w:r>
          </w:p>
        </w:tc>
        <w:tc>
          <w:tcPr>
            <w:tcW w:w="466" w:type="dxa"/>
          </w:tcPr>
          <w:p w14:paraId="0AC6E3B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0B1B7EF0" w14:textId="37C721ED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  <w:r w:rsidR="00664E05">
              <w:rPr>
                <w:rFonts w:eastAsia="Tahoma"/>
                <w:sz w:val="22"/>
                <w:szCs w:val="22"/>
              </w:rPr>
              <w:t>5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38E1764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C8391B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E7A8A2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E12BE2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014C82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E1851A6" w14:textId="77777777" w:rsidTr="00D5638B">
        <w:trPr>
          <w:trHeight w:val="230"/>
        </w:trPr>
        <w:tc>
          <w:tcPr>
            <w:tcW w:w="821" w:type="dxa"/>
          </w:tcPr>
          <w:p w14:paraId="74C7746E" w14:textId="416F88E8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2CA8A96" w14:textId="77777777" w:rsidR="00FB4279" w:rsidRPr="00093FFE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 w:rsidRPr="00093FFE">
              <w:rPr>
                <w:rFonts w:eastAsia="Tahoma"/>
                <w:bCs/>
                <w:sz w:val="20"/>
                <w:szCs w:val="20"/>
              </w:rPr>
              <w:t xml:space="preserve">Kawa naturalna ziarnista </w:t>
            </w:r>
          </w:p>
          <w:p w14:paraId="4F336240" w14:textId="77777777" w:rsidR="00FB4279" w:rsidRPr="00CF5234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bCs/>
                <w:sz w:val="20"/>
                <w:szCs w:val="20"/>
                <w:lang w:val="en-US"/>
              </w:rPr>
            </w:pPr>
            <w:r w:rsidRPr="00CF5234">
              <w:rPr>
                <w:rFonts w:eastAsia="Tahoma"/>
                <w:bCs/>
                <w:sz w:val="20"/>
                <w:szCs w:val="20"/>
                <w:lang w:val="en-US"/>
              </w:rPr>
              <w:t>MK Cafe CREMA 500g - 1000 g</w:t>
            </w:r>
          </w:p>
        </w:tc>
        <w:tc>
          <w:tcPr>
            <w:tcW w:w="466" w:type="dxa"/>
          </w:tcPr>
          <w:p w14:paraId="014D0F3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044D5BEB" w14:textId="64D7EFE9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14:paraId="26CBFCE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AB2B1B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457F0E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CC20AD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B25A42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093FFE" w:rsidRPr="008027E2" w14:paraId="67EFAB05" w14:textId="77777777" w:rsidTr="00D5638B">
        <w:trPr>
          <w:trHeight w:val="230"/>
        </w:trPr>
        <w:tc>
          <w:tcPr>
            <w:tcW w:w="821" w:type="dxa"/>
          </w:tcPr>
          <w:p w14:paraId="559DFECB" w14:textId="6EE40811" w:rsidR="00093FFE" w:rsidRDefault="00093FFE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44904F" w14:textId="3567D5EF" w:rsidR="00093FFE" w:rsidRPr="00093FFE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>
              <w:rPr>
                <w:rFonts w:eastAsia="Tahoma"/>
                <w:bCs/>
                <w:sz w:val="20"/>
                <w:szCs w:val="20"/>
              </w:rPr>
              <w:t>Kawa naturalna ziarnista TCHIBO EXLUSIVE 500 g- 1000 g</w:t>
            </w:r>
          </w:p>
        </w:tc>
        <w:tc>
          <w:tcPr>
            <w:tcW w:w="466" w:type="dxa"/>
          </w:tcPr>
          <w:p w14:paraId="4660E304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DF1F2C3" w14:textId="4B1BB3A8" w:rsidR="00093FFE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14:paraId="15FAE24F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4C89E68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F71CDFB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BF7D3A0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D7E78DE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732123" w:rsidRPr="008027E2" w14:paraId="4DC3A2DF" w14:textId="77777777" w:rsidTr="00D5638B">
        <w:trPr>
          <w:trHeight w:val="230"/>
        </w:trPr>
        <w:tc>
          <w:tcPr>
            <w:tcW w:w="821" w:type="dxa"/>
          </w:tcPr>
          <w:p w14:paraId="79E3F973" w14:textId="3D166192" w:rsidR="00732123" w:rsidRDefault="00732123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E5A0CC" w14:textId="3B176C63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>
              <w:rPr>
                <w:rFonts w:eastAsia="Tahoma"/>
                <w:bCs/>
                <w:sz w:val="20"/>
                <w:szCs w:val="20"/>
              </w:rPr>
              <w:t>Kawa naturalna ziarnista JAKOBS KRONUNG 500 g- 1000g</w:t>
            </w:r>
          </w:p>
        </w:tc>
        <w:tc>
          <w:tcPr>
            <w:tcW w:w="466" w:type="dxa"/>
          </w:tcPr>
          <w:p w14:paraId="39567ADE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5B4586F" w14:textId="00C81119" w:rsidR="00732123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14:paraId="32B18699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F85611D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AEB84F5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858624D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1BFFFC2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348D199" w14:textId="77777777" w:rsidTr="00D5638B">
        <w:trPr>
          <w:trHeight w:val="230"/>
        </w:trPr>
        <w:tc>
          <w:tcPr>
            <w:tcW w:w="821" w:type="dxa"/>
          </w:tcPr>
          <w:p w14:paraId="66013E72" w14:textId="1EA9FF60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8C57FE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Kawa zbożowa Kujawianka 0,5-1 kg</w:t>
            </w:r>
          </w:p>
        </w:tc>
        <w:tc>
          <w:tcPr>
            <w:tcW w:w="466" w:type="dxa"/>
          </w:tcPr>
          <w:p w14:paraId="2BC83DE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3BFC5662" w14:textId="0D800243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80</w:t>
            </w:r>
          </w:p>
        </w:tc>
        <w:tc>
          <w:tcPr>
            <w:tcW w:w="1080" w:type="dxa"/>
            <w:vAlign w:val="center"/>
          </w:tcPr>
          <w:p w14:paraId="5A8ACAA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98DA62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6A2C5AE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2A7E18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D83C5D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60549C1" w14:textId="77777777" w:rsidTr="00D5638B">
        <w:trPr>
          <w:trHeight w:val="230"/>
        </w:trPr>
        <w:tc>
          <w:tcPr>
            <w:tcW w:w="821" w:type="dxa"/>
          </w:tcPr>
          <w:p w14:paraId="3ECC3105" w14:textId="7AB6B779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A815D3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Ketchup Pudliszki</w:t>
            </w:r>
            <w:r>
              <w:rPr>
                <w:rFonts w:eastAsia="Tahoma"/>
                <w:sz w:val="20"/>
                <w:szCs w:val="20"/>
              </w:rPr>
              <w:t xml:space="preserve"> zawartość 480g-500g </w:t>
            </w:r>
          </w:p>
        </w:tc>
        <w:tc>
          <w:tcPr>
            <w:tcW w:w="466" w:type="dxa"/>
          </w:tcPr>
          <w:p w14:paraId="0FE1DD0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6E8108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6FD0035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A1CB55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A66706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6F2DB1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DCABEC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935352E" w14:textId="77777777" w:rsidTr="00D5638B">
        <w:trPr>
          <w:trHeight w:val="230"/>
        </w:trPr>
        <w:tc>
          <w:tcPr>
            <w:tcW w:w="821" w:type="dxa"/>
          </w:tcPr>
          <w:p w14:paraId="43EB682D" w14:textId="4EA9A69A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0851F3" w14:textId="203CC206" w:rsidR="00FB4279" w:rsidRPr="008027E2" w:rsidRDefault="00FB4279" w:rsidP="00D5638B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Ketchup </w:t>
            </w:r>
            <w:r w:rsidR="00D5638B">
              <w:rPr>
                <w:rFonts w:eastAsia="Tahoma"/>
                <w:sz w:val="20"/>
                <w:szCs w:val="20"/>
              </w:rPr>
              <w:t>Kotlin  - zawartość 45</w:t>
            </w:r>
            <w:r w:rsidRPr="008027E2">
              <w:rPr>
                <w:rFonts w:eastAsia="Tahoma"/>
                <w:sz w:val="20"/>
                <w:szCs w:val="20"/>
              </w:rPr>
              <w:t xml:space="preserve">0g-500g </w:t>
            </w:r>
          </w:p>
        </w:tc>
        <w:tc>
          <w:tcPr>
            <w:tcW w:w="466" w:type="dxa"/>
          </w:tcPr>
          <w:p w14:paraId="0F3CBBA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27F8EB5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1369160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17E4DC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57A993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B54CF9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FAC89F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33D4D5D" w14:textId="77777777" w:rsidTr="00D5638B">
        <w:trPr>
          <w:trHeight w:val="230"/>
        </w:trPr>
        <w:tc>
          <w:tcPr>
            <w:tcW w:w="821" w:type="dxa"/>
          </w:tcPr>
          <w:p w14:paraId="5945C987" w14:textId="5D692F58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511323" w14:textId="42CBD8A1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Kisiel owocowy Delecta 5</w:t>
            </w:r>
            <w:r>
              <w:rPr>
                <w:rFonts w:eastAsia="Tahoma"/>
                <w:sz w:val="20"/>
                <w:szCs w:val="20"/>
              </w:rPr>
              <w:t>8</w:t>
            </w:r>
            <w:r w:rsidRPr="008027E2">
              <w:rPr>
                <w:rFonts w:eastAsia="Tahoma"/>
                <w:sz w:val="20"/>
                <w:szCs w:val="20"/>
              </w:rPr>
              <w:t>g</w:t>
            </w:r>
            <w:r>
              <w:rPr>
                <w:rFonts w:eastAsia="Tahoma"/>
                <w:sz w:val="20"/>
                <w:szCs w:val="20"/>
              </w:rPr>
              <w:t xml:space="preserve"> (truskawka, wiśnia, malina)</w:t>
            </w:r>
          </w:p>
        </w:tc>
        <w:tc>
          <w:tcPr>
            <w:tcW w:w="466" w:type="dxa"/>
          </w:tcPr>
          <w:p w14:paraId="7258106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377A7F29" w14:textId="63347F11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1 0</w:t>
            </w:r>
            <w:r w:rsidR="00FB4279">
              <w:rPr>
                <w:rFonts w:eastAsia="Tahoma"/>
                <w:sz w:val="22"/>
                <w:szCs w:val="22"/>
              </w:rPr>
              <w:t xml:space="preserve">00 </w:t>
            </w:r>
          </w:p>
        </w:tc>
        <w:tc>
          <w:tcPr>
            <w:tcW w:w="1080" w:type="dxa"/>
            <w:vAlign w:val="center"/>
          </w:tcPr>
          <w:p w14:paraId="716D1AD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1AB86D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C61C7B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E36B15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33F020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9ADCC49" w14:textId="77777777" w:rsidTr="00D5638B">
        <w:trPr>
          <w:trHeight w:val="230"/>
        </w:trPr>
        <w:tc>
          <w:tcPr>
            <w:tcW w:w="821" w:type="dxa"/>
          </w:tcPr>
          <w:p w14:paraId="51CDB091" w14:textId="274A3529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AFB84F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Kompot w słoiku porzeczkowy, </w:t>
            </w:r>
            <w:r>
              <w:rPr>
                <w:rFonts w:eastAsia="Tahoma"/>
                <w:sz w:val="20"/>
                <w:szCs w:val="20"/>
              </w:rPr>
              <w:t>śliwkowy</w:t>
            </w:r>
            <w:r w:rsidRPr="008027E2">
              <w:rPr>
                <w:rFonts w:eastAsia="Tahoma"/>
                <w:sz w:val="20"/>
                <w:szCs w:val="20"/>
              </w:rPr>
              <w:t xml:space="preserve"> </w:t>
            </w:r>
            <w:r>
              <w:rPr>
                <w:rFonts w:eastAsia="Tahoma"/>
                <w:sz w:val="20"/>
                <w:szCs w:val="20"/>
              </w:rPr>
              <w:t xml:space="preserve">nie mniej niż 860 ml </w:t>
            </w:r>
          </w:p>
        </w:tc>
        <w:tc>
          <w:tcPr>
            <w:tcW w:w="466" w:type="dxa"/>
          </w:tcPr>
          <w:p w14:paraId="7E28CCD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E4787DB" w14:textId="24F71440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1933D37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444869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3ED6E6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6B1744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0C7BD1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B2DED7C" w14:textId="77777777" w:rsidTr="00D5638B">
        <w:trPr>
          <w:trHeight w:val="230"/>
        </w:trPr>
        <w:tc>
          <w:tcPr>
            <w:tcW w:w="821" w:type="dxa"/>
          </w:tcPr>
          <w:p w14:paraId="0B82D774" w14:textId="64E638D7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59022D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Konserw</w:t>
            </w:r>
            <w:r>
              <w:rPr>
                <w:rFonts w:eastAsia="Tahoma"/>
                <w:sz w:val="20"/>
                <w:szCs w:val="20"/>
              </w:rPr>
              <w:t>a</w:t>
            </w:r>
            <w:r w:rsidRPr="008027E2">
              <w:rPr>
                <w:rFonts w:eastAsia="Tahoma"/>
                <w:sz w:val="20"/>
                <w:szCs w:val="20"/>
              </w:rPr>
              <w:t xml:space="preserve"> mięsna wieprzowa -zawartość mięsa wiep</w:t>
            </w:r>
            <w:r>
              <w:rPr>
                <w:rFonts w:eastAsia="Tahoma"/>
                <w:sz w:val="20"/>
                <w:szCs w:val="20"/>
              </w:rPr>
              <w:t>rzowego nie mniej niż 90%(300g)</w:t>
            </w:r>
          </w:p>
        </w:tc>
        <w:tc>
          <w:tcPr>
            <w:tcW w:w="466" w:type="dxa"/>
          </w:tcPr>
          <w:p w14:paraId="759506D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  <w:p w14:paraId="713543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359F974" w14:textId="1E75F66F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4DC3A5B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5BA324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326C55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16DCA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BEE974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6243C81" w14:textId="77777777" w:rsidTr="00D5638B">
        <w:trPr>
          <w:trHeight w:val="230"/>
        </w:trPr>
        <w:tc>
          <w:tcPr>
            <w:tcW w:w="821" w:type="dxa"/>
          </w:tcPr>
          <w:p w14:paraId="1BFC8976" w14:textId="6F1F6CDD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2323E6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Koncentrat pomidorowy Łowicz, Pudliszki 30% nie mniej niż 190g</w:t>
            </w:r>
          </w:p>
        </w:tc>
        <w:tc>
          <w:tcPr>
            <w:tcW w:w="466" w:type="dxa"/>
          </w:tcPr>
          <w:p w14:paraId="1C9184D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5A0CF4B" w14:textId="7AF30884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1 0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553D3EC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99DF33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B8780A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85F8F6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50D9BF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13B3131" w14:textId="77777777" w:rsidTr="00D5638B">
        <w:trPr>
          <w:trHeight w:val="230"/>
        </w:trPr>
        <w:tc>
          <w:tcPr>
            <w:tcW w:w="821" w:type="dxa"/>
          </w:tcPr>
          <w:p w14:paraId="3731CD12" w14:textId="23A0558B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C950BD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Konserwa rybna</w:t>
            </w:r>
            <w:r>
              <w:rPr>
                <w:rFonts w:eastAsia="Tahoma"/>
                <w:sz w:val="20"/>
                <w:szCs w:val="20"/>
              </w:rPr>
              <w:t xml:space="preserve"> ŁOSOŚ USTKA makrela w sosie pomidorowym – nie mniej niż 175 g  </w:t>
            </w:r>
          </w:p>
        </w:tc>
        <w:tc>
          <w:tcPr>
            <w:tcW w:w="466" w:type="dxa"/>
          </w:tcPr>
          <w:p w14:paraId="4CF360C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2FD4F5A2" w14:textId="4053AC7D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17E00FE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9D013A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E8DA5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B1CEC0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F96A4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1C20A893" w14:textId="77777777" w:rsidTr="00D5638B">
        <w:trPr>
          <w:trHeight w:val="230"/>
        </w:trPr>
        <w:tc>
          <w:tcPr>
            <w:tcW w:w="821" w:type="dxa"/>
          </w:tcPr>
          <w:p w14:paraId="36DAFDAB" w14:textId="58FE87B1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A424CE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F41003">
              <w:rPr>
                <w:rFonts w:eastAsia="Tahoma"/>
                <w:sz w:val="20"/>
                <w:szCs w:val="20"/>
              </w:rPr>
              <w:t xml:space="preserve">Konserwa rybna ŁOSOŚ USTKA </w:t>
            </w:r>
            <w:r>
              <w:rPr>
                <w:rFonts w:eastAsia="Tahoma"/>
                <w:sz w:val="20"/>
                <w:szCs w:val="20"/>
              </w:rPr>
              <w:t>filet śledziowy</w:t>
            </w:r>
            <w:r w:rsidRPr="00F41003">
              <w:rPr>
                <w:rFonts w:eastAsia="Tahoma"/>
                <w:sz w:val="20"/>
                <w:szCs w:val="20"/>
              </w:rPr>
              <w:t xml:space="preserve"> w sosie pomidorowym – nie mniej niż 17</w:t>
            </w:r>
            <w:r>
              <w:rPr>
                <w:rFonts w:eastAsia="Tahoma"/>
                <w:sz w:val="20"/>
                <w:szCs w:val="20"/>
              </w:rPr>
              <w:t>5</w:t>
            </w:r>
            <w:r w:rsidRPr="00F41003">
              <w:rPr>
                <w:rFonts w:eastAsia="Tahoma"/>
                <w:sz w:val="20"/>
                <w:szCs w:val="20"/>
              </w:rPr>
              <w:t xml:space="preserve"> g  </w:t>
            </w:r>
          </w:p>
        </w:tc>
        <w:tc>
          <w:tcPr>
            <w:tcW w:w="466" w:type="dxa"/>
          </w:tcPr>
          <w:p w14:paraId="2C8E2F1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5B0422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14:paraId="35E73EC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360BD0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141644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4AFE4D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AEB9E3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F12BF22" w14:textId="77777777" w:rsidTr="00D5638B">
        <w:trPr>
          <w:trHeight w:val="230"/>
        </w:trPr>
        <w:tc>
          <w:tcPr>
            <w:tcW w:w="821" w:type="dxa"/>
          </w:tcPr>
          <w:p w14:paraId="2BEFE306" w14:textId="37A8751B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CE52BE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Konserwa rybna</w:t>
            </w:r>
            <w:r>
              <w:rPr>
                <w:rFonts w:eastAsia="Tahoma"/>
                <w:sz w:val="20"/>
                <w:szCs w:val="20"/>
              </w:rPr>
              <w:t xml:space="preserve"> ŁOSOŚ USTKA makrela w oleju – </w:t>
            </w:r>
            <w:r>
              <w:rPr>
                <w:rFonts w:eastAsia="Tahoma"/>
                <w:sz w:val="20"/>
                <w:szCs w:val="20"/>
              </w:rPr>
              <w:lastRenderedPageBreak/>
              <w:t xml:space="preserve">nie mniej niż 175 g  </w:t>
            </w:r>
          </w:p>
        </w:tc>
        <w:tc>
          <w:tcPr>
            <w:tcW w:w="466" w:type="dxa"/>
          </w:tcPr>
          <w:p w14:paraId="6ED31FA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lastRenderedPageBreak/>
              <w:t>szt.</w:t>
            </w:r>
          </w:p>
        </w:tc>
        <w:tc>
          <w:tcPr>
            <w:tcW w:w="1440" w:type="dxa"/>
            <w:vAlign w:val="center"/>
          </w:tcPr>
          <w:p w14:paraId="347138FC" w14:textId="4278291E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14:paraId="76A3D8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6BF9A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F854C5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7CFB11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5C91AB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69443D3" w14:textId="77777777" w:rsidTr="00D5638B">
        <w:trPr>
          <w:trHeight w:val="230"/>
        </w:trPr>
        <w:tc>
          <w:tcPr>
            <w:tcW w:w="821" w:type="dxa"/>
          </w:tcPr>
          <w:p w14:paraId="0D3B87B2" w14:textId="54A1648C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FD1736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F41003">
              <w:rPr>
                <w:rFonts w:eastAsia="Tahoma"/>
                <w:sz w:val="20"/>
                <w:szCs w:val="20"/>
              </w:rPr>
              <w:t xml:space="preserve">Konserwa rybna ŁOSOŚ USTKA </w:t>
            </w:r>
            <w:r>
              <w:rPr>
                <w:rFonts w:eastAsia="Tahoma"/>
                <w:sz w:val="20"/>
                <w:szCs w:val="20"/>
              </w:rPr>
              <w:t>filet śledziowy</w:t>
            </w:r>
            <w:r w:rsidRPr="00F41003">
              <w:rPr>
                <w:rFonts w:eastAsia="Tahoma"/>
                <w:sz w:val="20"/>
                <w:szCs w:val="20"/>
              </w:rPr>
              <w:t xml:space="preserve"> w </w:t>
            </w:r>
            <w:r>
              <w:rPr>
                <w:rFonts w:eastAsia="Tahoma"/>
                <w:sz w:val="20"/>
                <w:szCs w:val="20"/>
              </w:rPr>
              <w:t xml:space="preserve">oleju </w:t>
            </w:r>
            <w:r w:rsidRPr="00F41003">
              <w:rPr>
                <w:rFonts w:eastAsia="Tahoma"/>
                <w:sz w:val="20"/>
                <w:szCs w:val="20"/>
              </w:rPr>
              <w:t>– nie mniej niż 17</w:t>
            </w:r>
            <w:r>
              <w:rPr>
                <w:rFonts w:eastAsia="Tahoma"/>
                <w:sz w:val="20"/>
                <w:szCs w:val="20"/>
              </w:rPr>
              <w:t>5</w:t>
            </w:r>
            <w:r w:rsidRPr="00F41003">
              <w:rPr>
                <w:rFonts w:eastAsia="Tahoma"/>
                <w:sz w:val="20"/>
                <w:szCs w:val="20"/>
              </w:rPr>
              <w:t xml:space="preserve"> g  </w:t>
            </w:r>
          </w:p>
        </w:tc>
        <w:tc>
          <w:tcPr>
            <w:tcW w:w="466" w:type="dxa"/>
          </w:tcPr>
          <w:p w14:paraId="6144478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378C01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14:paraId="1A6EE99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C04CDA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F53550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AF24F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CEA60E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34AA091" w14:textId="77777777" w:rsidTr="00D5638B">
        <w:trPr>
          <w:trHeight w:val="230"/>
        </w:trPr>
        <w:tc>
          <w:tcPr>
            <w:tcW w:w="821" w:type="dxa"/>
          </w:tcPr>
          <w:p w14:paraId="10FAE18D" w14:textId="4E9B4399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ABA74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Kukurydza - masa netto              400g KWIDZYŃ</w:t>
            </w:r>
          </w:p>
        </w:tc>
        <w:tc>
          <w:tcPr>
            <w:tcW w:w="466" w:type="dxa"/>
          </w:tcPr>
          <w:p w14:paraId="6B3D2C7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24DF39EE" w14:textId="032B95EE" w:rsidR="00FB4279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22BE269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3DA70F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E2CFAA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E992F7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5BF9F3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AED3535" w14:textId="77777777" w:rsidTr="00D5638B">
        <w:trPr>
          <w:trHeight w:val="230"/>
        </w:trPr>
        <w:tc>
          <w:tcPr>
            <w:tcW w:w="821" w:type="dxa"/>
          </w:tcPr>
          <w:p w14:paraId="10FEDA5B" w14:textId="357D1E46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C0B9C5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Kwasek cytrynowy Delecta20g</w:t>
            </w:r>
          </w:p>
        </w:tc>
        <w:tc>
          <w:tcPr>
            <w:tcW w:w="466" w:type="dxa"/>
          </w:tcPr>
          <w:p w14:paraId="04789F4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22841894" w14:textId="7C2BCCFE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14:paraId="40AFA3C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D2BFEF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BE0F72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075D6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3AEFB5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5A68A58" w14:textId="77777777" w:rsidTr="00D5638B">
        <w:trPr>
          <w:trHeight w:val="230"/>
        </w:trPr>
        <w:tc>
          <w:tcPr>
            <w:tcW w:w="821" w:type="dxa"/>
          </w:tcPr>
          <w:p w14:paraId="791F3513" w14:textId="1BFF272B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D441FC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Liść laurowy Prymat 6g </w:t>
            </w:r>
          </w:p>
        </w:tc>
        <w:tc>
          <w:tcPr>
            <w:tcW w:w="466" w:type="dxa"/>
          </w:tcPr>
          <w:p w14:paraId="7984C5B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5A24AA2" w14:textId="16D7AF6B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160</w:t>
            </w:r>
          </w:p>
        </w:tc>
        <w:tc>
          <w:tcPr>
            <w:tcW w:w="1080" w:type="dxa"/>
            <w:vAlign w:val="center"/>
          </w:tcPr>
          <w:p w14:paraId="6E160F9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F607BC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37A5B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827BDB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7A525C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F1768C0" w14:textId="77777777" w:rsidTr="00D5638B">
        <w:trPr>
          <w:trHeight w:val="230"/>
        </w:trPr>
        <w:tc>
          <w:tcPr>
            <w:tcW w:w="821" w:type="dxa"/>
          </w:tcPr>
          <w:p w14:paraId="4116505F" w14:textId="268E57E4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1636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Majeranek Cykoria  20g</w:t>
            </w:r>
          </w:p>
        </w:tc>
        <w:tc>
          <w:tcPr>
            <w:tcW w:w="466" w:type="dxa"/>
          </w:tcPr>
          <w:p w14:paraId="3F3FA00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06EBB199" w14:textId="76486C21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14:paraId="1B08E7C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FB011F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60AECAD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CA848D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F0006F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1E511D60" w14:textId="77777777" w:rsidTr="00D5638B">
        <w:trPr>
          <w:trHeight w:val="230"/>
        </w:trPr>
        <w:tc>
          <w:tcPr>
            <w:tcW w:w="821" w:type="dxa"/>
          </w:tcPr>
          <w:p w14:paraId="501A6ABC" w14:textId="3DCE934E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7D981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Majonez Kętrzyński - zawartość tłuszczu od 66g w 100 g produktu  815g</w:t>
            </w:r>
          </w:p>
        </w:tc>
        <w:tc>
          <w:tcPr>
            <w:tcW w:w="466" w:type="dxa"/>
          </w:tcPr>
          <w:p w14:paraId="0D40BCD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07996212" w14:textId="0307379B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2253F77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A49B9D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96C5C7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D24A49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1CA05E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C17F9DA" w14:textId="77777777" w:rsidTr="00D5638B">
        <w:trPr>
          <w:trHeight w:val="230"/>
        </w:trPr>
        <w:tc>
          <w:tcPr>
            <w:tcW w:w="821" w:type="dxa"/>
          </w:tcPr>
          <w:p w14:paraId="28E0B708" w14:textId="38F5EA22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DA6880" w14:textId="2EAE2EDB" w:rsidR="00FB4279" w:rsidRPr="00CA7157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 w:rsidRPr="00CA7157">
              <w:rPr>
                <w:rFonts w:eastAsia="Tahoma"/>
                <w:bCs/>
                <w:sz w:val="20"/>
                <w:szCs w:val="20"/>
              </w:rPr>
              <w:t>Makaron świderki 1 kg</w:t>
            </w:r>
            <w:r w:rsidR="00CA7157">
              <w:rPr>
                <w:rFonts w:eastAsia="Tahoma"/>
                <w:bCs/>
                <w:sz w:val="20"/>
                <w:szCs w:val="20"/>
              </w:rPr>
              <w:t xml:space="preserve"> ARTEX</w:t>
            </w:r>
          </w:p>
        </w:tc>
        <w:tc>
          <w:tcPr>
            <w:tcW w:w="466" w:type="dxa"/>
          </w:tcPr>
          <w:p w14:paraId="08E7D1F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406FA86F" w14:textId="0A888EBD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800</w:t>
            </w:r>
          </w:p>
        </w:tc>
        <w:tc>
          <w:tcPr>
            <w:tcW w:w="1080" w:type="dxa"/>
            <w:vAlign w:val="center"/>
          </w:tcPr>
          <w:p w14:paraId="169D75C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1BC29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A9AE8D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3E3797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8B8942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30B8A99" w14:textId="77777777" w:rsidTr="00D5638B">
        <w:trPr>
          <w:trHeight w:val="230"/>
        </w:trPr>
        <w:tc>
          <w:tcPr>
            <w:tcW w:w="821" w:type="dxa"/>
          </w:tcPr>
          <w:p w14:paraId="2ED8F2B1" w14:textId="4D23E92D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E3499D" w14:textId="6B485B07" w:rsidR="00FB4279" w:rsidRPr="00CA7157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 w:rsidRPr="00CA7157">
              <w:rPr>
                <w:rFonts w:eastAsia="Tahoma"/>
                <w:bCs/>
                <w:sz w:val="20"/>
                <w:szCs w:val="20"/>
              </w:rPr>
              <w:t>Makaron krajanka 1 kg</w:t>
            </w:r>
            <w:r w:rsidR="00CA7157">
              <w:rPr>
                <w:rFonts w:eastAsia="Tahoma"/>
                <w:bCs/>
                <w:sz w:val="20"/>
                <w:szCs w:val="20"/>
              </w:rPr>
              <w:t xml:space="preserve"> ARTEX </w:t>
            </w:r>
          </w:p>
        </w:tc>
        <w:tc>
          <w:tcPr>
            <w:tcW w:w="466" w:type="dxa"/>
          </w:tcPr>
          <w:p w14:paraId="518BF9A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01F571E9" w14:textId="19BC6770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400</w:t>
            </w:r>
          </w:p>
        </w:tc>
        <w:tc>
          <w:tcPr>
            <w:tcW w:w="1080" w:type="dxa"/>
            <w:vAlign w:val="center"/>
          </w:tcPr>
          <w:p w14:paraId="401F9CE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7D26E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EE64A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3D7BCF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679A0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2ACD4A4" w14:textId="77777777" w:rsidTr="00D5638B">
        <w:trPr>
          <w:trHeight w:val="230"/>
        </w:trPr>
        <w:tc>
          <w:tcPr>
            <w:tcW w:w="821" w:type="dxa"/>
          </w:tcPr>
          <w:p w14:paraId="4CD10119" w14:textId="75B5407B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923FD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Margaryna Kruszwica PALMA 250 g</w:t>
            </w:r>
          </w:p>
        </w:tc>
        <w:tc>
          <w:tcPr>
            <w:tcW w:w="466" w:type="dxa"/>
          </w:tcPr>
          <w:p w14:paraId="44AF441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12D52AC9" w14:textId="7E876121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16D72C7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7D1F46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C9AC4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8751AF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F98597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732123" w:rsidRPr="008027E2" w14:paraId="42C227C3" w14:textId="77777777" w:rsidTr="00D5638B">
        <w:trPr>
          <w:trHeight w:val="230"/>
        </w:trPr>
        <w:tc>
          <w:tcPr>
            <w:tcW w:w="821" w:type="dxa"/>
          </w:tcPr>
          <w:p w14:paraId="6B6218A4" w14:textId="4577A66B" w:rsidR="00732123" w:rsidRDefault="00732123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582F02" w14:textId="13ABAE80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Marmolada wiadro 5 kg  FRUBEX</w:t>
            </w:r>
          </w:p>
        </w:tc>
        <w:tc>
          <w:tcPr>
            <w:tcW w:w="466" w:type="dxa"/>
          </w:tcPr>
          <w:p w14:paraId="2B103B11" w14:textId="7DF05C64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1440" w:type="dxa"/>
            <w:vAlign w:val="center"/>
          </w:tcPr>
          <w:p w14:paraId="28B6BEC3" w14:textId="142E411E" w:rsidR="00732123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14:paraId="05C1128A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AF0E77C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66ED7874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F32F65F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1227A7F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DD2339B" w14:textId="77777777" w:rsidTr="00D5638B">
        <w:trPr>
          <w:trHeight w:val="230"/>
        </w:trPr>
        <w:tc>
          <w:tcPr>
            <w:tcW w:w="821" w:type="dxa"/>
          </w:tcPr>
          <w:p w14:paraId="5B666A13" w14:textId="1A383AE7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00343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Masa makowa z bakaliami w puszce, nie mniej niż 850 g</w:t>
            </w:r>
          </w:p>
        </w:tc>
        <w:tc>
          <w:tcPr>
            <w:tcW w:w="466" w:type="dxa"/>
          </w:tcPr>
          <w:p w14:paraId="39E00F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3C356D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</w:t>
            </w:r>
          </w:p>
        </w:tc>
        <w:tc>
          <w:tcPr>
            <w:tcW w:w="1080" w:type="dxa"/>
            <w:vAlign w:val="center"/>
          </w:tcPr>
          <w:p w14:paraId="57E698E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484648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61178F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75B7BF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BAFAEC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8AC52F1" w14:textId="77777777" w:rsidTr="00D5638B">
        <w:trPr>
          <w:trHeight w:val="230"/>
        </w:trPr>
        <w:tc>
          <w:tcPr>
            <w:tcW w:w="821" w:type="dxa"/>
          </w:tcPr>
          <w:p w14:paraId="0412BD8B" w14:textId="7A387633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FE374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Masło roślinne Kruszwica 500g</w:t>
            </w:r>
          </w:p>
        </w:tc>
        <w:tc>
          <w:tcPr>
            <w:tcW w:w="466" w:type="dxa"/>
          </w:tcPr>
          <w:p w14:paraId="7C9B074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62729431" w14:textId="7EDFFBD5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1200</w:t>
            </w:r>
          </w:p>
        </w:tc>
        <w:tc>
          <w:tcPr>
            <w:tcW w:w="1080" w:type="dxa"/>
            <w:vAlign w:val="center"/>
          </w:tcPr>
          <w:p w14:paraId="60AC099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2F803D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FB8858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4E87DB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62C9DB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162B0BE" w14:textId="77777777" w:rsidTr="00D5638B">
        <w:trPr>
          <w:trHeight w:val="230"/>
        </w:trPr>
        <w:tc>
          <w:tcPr>
            <w:tcW w:w="821" w:type="dxa"/>
          </w:tcPr>
          <w:p w14:paraId="05F6EE5A" w14:textId="631B6AE7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229D7A" w14:textId="716D113A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Miód  naturalny </w:t>
            </w:r>
            <w:r>
              <w:rPr>
                <w:rFonts w:eastAsia="Tahoma"/>
                <w:sz w:val="20"/>
                <w:szCs w:val="20"/>
              </w:rPr>
              <w:t xml:space="preserve">nie mniej niż </w:t>
            </w:r>
            <w:r w:rsidR="00CA7157">
              <w:rPr>
                <w:rFonts w:eastAsia="Tahoma"/>
                <w:sz w:val="20"/>
                <w:szCs w:val="20"/>
              </w:rPr>
              <w:t>37</w:t>
            </w:r>
            <w:r w:rsidRPr="008027E2">
              <w:rPr>
                <w:rFonts w:eastAsia="Tahoma"/>
                <w:sz w:val="20"/>
                <w:szCs w:val="20"/>
              </w:rPr>
              <w:t>0g</w:t>
            </w:r>
          </w:p>
        </w:tc>
        <w:tc>
          <w:tcPr>
            <w:tcW w:w="466" w:type="dxa"/>
          </w:tcPr>
          <w:p w14:paraId="640046A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9A3864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14:paraId="116242A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1A4E9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EA82AB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47C732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55A39A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549B846" w14:textId="77777777" w:rsidTr="00D5638B">
        <w:trPr>
          <w:trHeight w:val="230"/>
        </w:trPr>
        <w:tc>
          <w:tcPr>
            <w:tcW w:w="821" w:type="dxa"/>
          </w:tcPr>
          <w:p w14:paraId="22234EE4" w14:textId="2DE0FACF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6EC18A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Musztarda stołowa, sarepska</w:t>
            </w:r>
            <w:r>
              <w:rPr>
                <w:rFonts w:eastAsia="Tahoma"/>
                <w:sz w:val="20"/>
                <w:szCs w:val="20"/>
              </w:rPr>
              <w:t xml:space="preserve"> nie mniej niż</w:t>
            </w:r>
            <w:r w:rsidRPr="008027E2">
              <w:rPr>
                <w:rFonts w:eastAsia="Tahoma"/>
                <w:sz w:val="20"/>
                <w:szCs w:val="20"/>
              </w:rPr>
              <w:t xml:space="preserve"> 1</w:t>
            </w:r>
            <w:r>
              <w:rPr>
                <w:rFonts w:eastAsia="Tahoma"/>
                <w:sz w:val="20"/>
                <w:szCs w:val="20"/>
              </w:rPr>
              <w:t>8</w:t>
            </w:r>
            <w:r w:rsidRPr="008027E2">
              <w:rPr>
                <w:rFonts w:eastAsia="Tahoma"/>
                <w:sz w:val="20"/>
                <w:szCs w:val="20"/>
              </w:rPr>
              <w:t>0g</w:t>
            </w:r>
          </w:p>
          <w:p w14:paraId="3F96452A" w14:textId="1803ACD8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 Prymat </w:t>
            </w:r>
          </w:p>
        </w:tc>
        <w:tc>
          <w:tcPr>
            <w:tcW w:w="466" w:type="dxa"/>
          </w:tcPr>
          <w:p w14:paraId="02E828E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F764584" w14:textId="62AA2D15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450</w:t>
            </w:r>
          </w:p>
        </w:tc>
        <w:tc>
          <w:tcPr>
            <w:tcW w:w="1080" w:type="dxa"/>
            <w:vAlign w:val="center"/>
          </w:tcPr>
          <w:p w14:paraId="1755AE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D1DC5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A2AEF7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C31630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7DB1B3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2D3CDC5" w14:textId="77777777" w:rsidTr="00D5638B">
        <w:trPr>
          <w:trHeight w:val="230"/>
        </w:trPr>
        <w:tc>
          <w:tcPr>
            <w:tcW w:w="821" w:type="dxa"/>
          </w:tcPr>
          <w:p w14:paraId="182F2216" w14:textId="2B029757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11FCB3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Mąka pszenna </w:t>
            </w:r>
            <w:r>
              <w:rPr>
                <w:rFonts w:eastAsia="Tahoma"/>
                <w:sz w:val="20"/>
                <w:szCs w:val="20"/>
              </w:rPr>
              <w:t>4</w:t>
            </w:r>
            <w:r w:rsidRPr="008027E2">
              <w:rPr>
                <w:rFonts w:eastAsia="Tahoma"/>
                <w:sz w:val="20"/>
                <w:szCs w:val="20"/>
              </w:rPr>
              <w:t xml:space="preserve">50 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1kg</w:t>
            </w:r>
          </w:p>
          <w:p w14:paraId="633B527F" w14:textId="45A82FCB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KURPIOWSKA </w:t>
            </w:r>
          </w:p>
        </w:tc>
        <w:tc>
          <w:tcPr>
            <w:tcW w:w="466" w:type="dxa"/>
          </w:tcPr>
          <w:p w14:paraId="75D8CE4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196EEC43" w14:textId="5621B6EB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1 2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4F6A98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759645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B6B9AC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A1E769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7DB8BA6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732123" w:rsidRPr="008027E2" w14:paraId="1E52794B" w14:textId="77777777" w:rsidTr="00D5638B">
        <w:trPr>
          <w:trHeight w:val="230"/>
        </w:trPr>
        <w:tc>
          <w:tcPr>
            <w:tcW w:w="821" w:type="dxa"/>
          </w:tcPr>
          <w:p w14:paraId="343C8A3F" w14:textId="1D74AAAA" w:rsidR="00732123" w:rsidRDefault="00732123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19062B0" w14:textId="70F1ABF4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Mąka pszenna SZYMANOSKA 1kg</w:t>
            </w:r>
          </w:p>
        </w:tc>
        <w:tc>
          <w:tcPr>
            <w:tcW w:w="466" w:type="dxa"/>
          </w:tcPr>
          <w:p w14:paraId="6B26BE92" w14:textId="060F66BD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kg </w:t>
            </w:r>
          </w:p>
        </w:tc>
        <w:tc>
          <w:tcPr>
            <w:tcW w:w="1440" w:type="dxa"/>
            <w:vAlign w:val="center"/>
          </w:tcPr>
          <w:p w14:paraId="4869CF90" w14:textId="6F98C8BE" w:rsidR="00732123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14:paraId="1E4CB024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F0E0CF9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91499A0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65681FE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FC5B235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A0984A2" w14:textId="77777777" w:rsidTr="00D5638B">
        <w:trPr>
          <w:trHeight w:val="541"/>
        </w:trPr>
        <w:tc>
          <w:tcPr>
            <w:tcW w:w="821" w:type="dxa"/>
          </w:tcPr>
          <w:p w14:paraId="0289DC02" w14:textId="1FC40F3B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C9D93E" w14:textId="77777777" w:rsidR="00FB4279" w:rsidRPr="00B5694C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Mąka ziemniaczana </w:t>
            </w:r>
            <w:r>
              <w:rPr>
                <w:rFonts w:eastAsia="Tahoma"/>
                <w:sz w:val="20"/>
                <w:szCs w:val="20"/>
              </w:rPr>
              <w:t xml:space="preserve">                      </w:t>
            </w:r>
            <w:r w:rsidRPr="008027E2">
              <w:rPr>
                <w:rFonts w:eastAsia="Tahoma"/>
                <w:sz w:val="20"/>
                <w:szCs w:val="20"/>
              </w:rPr>
              <w:t>0,5 kg</w:t>
            </w:r>
          </w:p>
        </w:tc>
        <w:tc>
          <w:tcPr>
            <w:tcW w:w="466" w:type="dxa"/>
          </w:tcPr>
          <w:p w14:paraId="43A0194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6FF6D65D" w14:textId="259D3953" w:rsidR="00FB4279" w:rsidRPr="00B5694C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</w:t>
            </w:r>
          </w:p>
        </w:tc>
        <w:tc>
          <w:tcPr>
            <w:tcW w:w="1080" w:type="dxa"/>
            <w:vAlign w:val="center"/>
          </w:tcPr>
          <w:p w14:paraId="6B8AAD9C" w14:textId="77777777" w:rsidR="00FB4279" w:rsidRPr="00B5694C" w:rsidRDefault="00FB4279" w:rsidP="00FB4279">
            <w:pPr>
              <w:rPr>
                <w:rFonts w:eastAsia="Tahoma"/>
              </w:rPr>
            </w:pPr>
          </w:p>
        </w:tc>
        <w:tc>
          <w:tcPr>
            <w:tcW w:w="1260" w:type="dxa"/>
          </w:tcPr>
          <w:p w14:paraId="42333561" w14:textId="77777777" w:rsidR="00FB4279" w:rsidRPr="00B5694C" w:rsidRDefault="00FB4279" w:rsidP="00FB4279">
            <w:pPr>
              <w:rPr>
                <w:rFonts w:eastAsia="Tahoma"/>
              </w:rPr>
            </w:pPr>
          </w:p>
        </w:tc>
        <w:tc>
          <w:tcPr>
            <w:tcW w:w="720" w:type="dxa"/>
          </w:tcPr>
          <w:p w14:paraId="41939FE2" w14:textId="77777777" w:rsidR="00FB4279" w:rsidRPr="00B5694C" w:rsidRDefault="00FB4279" w:rsidP="00FB4279">
            <w:pPr>
              <w:rPr>
                <w:rFonts w:eastAsia="Tahoma"/>
              </w:rPr>
            </w:pPr>
          </w:p>
        </w:tc>
        <w:tc>
          <w:tcPr>
            <w:tcW w:w="1185" w:type="dxa"/>
          </w:tcPr>
          <w:p w14:paraId="57696C2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267FAB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59E674C" w14:textId="77777777" w:rsidTr="00D5638B">
        <w:trPr>
          <w:trHeight w:val="230"/>
        </w:trPr>
        <w:tc>
          <w:tcPr>
            <w:tcW w:w="821" w:type="dxa"/>
          </w:tcPr>
          <w:p w14:paraId="0A32325E" w14:textId="3F890B3F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2C2FF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Ocet  10% 0,5l.</w:t>
            </w:r>
          </w:p>
        </w:tc>
        <w:tc>
          <w:tcPr>
            <w:tcW w:w="466" w:type="dxa"/>
          </w:tcPr>
          <w:p w14:paraId="4DDABDD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14:paraId="5BB1F7C9" w14:textId="562C8E8A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80</w:t>
            </w:r>
          </w:p>
        </w:tc>
        <w:tc>
          <w:tcPr>
            <w:tcW w:w="1080" w:type="dxa"/>
            <w:vAlign w:val="center"/>
          </w:tcPr>
          <w:p w14:paraId="557BBE9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74ADE1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E3756F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C106BE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D07F71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0358DB6" w14:textId="77777777" w:rsidTr="00D5638B">
        <w:trPr>
          <w:trHeight w:val="230"/>
        </w:trPr>
        <w:tc>
          <w:tcPr>
            <w:tcW w:w="821" w:type="dxa"/>
          </w:tcPr>
          <w:p w14:paraId="08EDAEE5" w14:textId="07814E4D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5B4A5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Ogórki konserwowe </w:t>
            </w:r>
            <w:r>
              <w:rPr>
                <w:rFonts w:eastAsia="Tahoma"/>
                <w:sz w:val="20"/>
                <w:szCs w:val="20"/>
              </w:rPr>
              <w:t xml:space="preserve">nie </w:t>
            </w:r>
            <w:r>
              <w:rPr>
                <w:rFonts w:eastAsia="Tahoma"/>
                <w:sz w:val="20"/>
                <w:szCs w:val="20"/>
              </w:rPr>
              <w:lastRenderedPageBreak/>
              <w:t>mniej niż 840g</w:t>
            </w:r>
          </w:p>
        </w:tc>
        <w:tc>
          <w:tcPr>
            <w:tcW w:w="466" w:type="dxa"/>
          </w:tcPr>
          <w:p w14:paraId="463F48C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lastRenderedPageBreak/>
              <w:t>szt.</w:t>
            </w:r>
          </w:p>
        </w:tc>
        <w:tc>
          <w:tcPr>
            <w:tcW w:w="1440" w:type="dxa"/>
            <w:vAlign w:val="center"/>
          </w:tcPr>
          <w:p w14:paraId="04D74F4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220</w:t>
            </w:r>
          </w:p>
        </w:tc>
        <w:tc>
          <w:tcPr>
            <w:tcW w:w="1080" w:type="dxa"/>
            <w:vAlign w:val="center"/>
          </w:tcPr>
          <w:p w14:paraId="5309735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C99D56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49D78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82E933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DD2EF5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BC90FDF" w14:textId="77777777" w:rsidTr="00D5638B">
        <w:trPr>
          <w:trHeight w:val="230"/>
        </w:trPr>
        <w:tc>
          <w:tcPr>
            <w:tcW w:w="821" w:type="dxa"/>
          </w:tcPr>
          <w:p w14:paraId="018A7189" w14:textId="06A58E5B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732564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Olej rzepakowy Kujawski 1l.</w:t>
            </w:r>
          </w:p>
        </w:tc>
        <w:tc>
          <w:tcPr>
            <w:tcW w:w="466" w:type="dxa"/>
          </w:tcPr>
          <w:p w14:paraId="2123F26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14:paraId="7B162E5A" w14:textId="72EAAC38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350</w:t>
            </w:r>
          </w:p>
        </w:tc>
        <w:tc>
          <w:tcPr>
            <w:tcW w:w="1080" w:type="dxa"/>
            <w:vAlign w:val="center"/>
          </w:tcPr>
          <w:p w14:paraId="1CFD3EF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A653E6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917E9D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5735AB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56CD8E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A4E7D1E" w14:textId="77777777" w:rsidTr="00D5638B">
        <w:trPr>
          <w:trHeight w:val="230"/>
        </w:trPr>
        <w:tc>
          <w:tcPr>
            <w:tcW w:w="821" w:type="dxa"/>
          </w:tcPr>
          <w:p w14:paraId="4841A064" w14:textId="1852FD3F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B3022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Papryka konserwowa </w:t>
            </w:r>
            <w:r>
              <w:rPr>
                <w:rFonts w:eastAsia="Tahoma"/>
                <w:sz w:val="20"/>
                <w:szCs w:val="20"/>
              </w:rPr>
              <w:t>nie mniej niż 840 g</w:t>
            </w:r>
          </w:p>
        </w:tc>
        <w:tc>
          <w:tcPr>
            <w:tcW w:w="466" w:type="dxa"/>
          </w:tcPr>
          <w:p w14:paraId="26668C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472CC224" w14:textId="6A0B39EC" w:rsidR="00FB4279" w:rsidRPr="008027E2" w:rsidRDefault="00FB4279" w:rsidP="00D5638B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</w:t>
            </w:r>
            <w:r w:rsidR="00D5638B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1B20C2E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2E12FD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3F53FD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29F1B2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7CE1B7A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78B441C" w14:textId="77777777" w:rsidTr="00D5638B">
        <w:trPr>
          <w:trHeight w:val="230"/>
        </w:trPr>
        <w:tc>
          <w:tcPr>
            <w:tcW w:w="821" w:type="dxa"/>
          </w:tcPr>
          <w:p w14:paraId="3022DBD0" w14:textId="42CA189A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45794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Paprykarz 300g – 340g</w:t>
            </w:r>
          </w:p>
        </w:tc>
        <w:tc>
          <w:tcPr>
            <w:tcW w:w="466" w:type="dxa"/>
          </w:tcPr>
          <w:p w14:paraId="6EE505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3011CBE" w14:textId="3AB2072A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350</w:t>
            </w:r>
          </w:p>
        </w:tc>
        <w:tc>
          <w:tcPr>
            <w:tcW w:w="1080" w:type="dxa"/>
            <w:vAlign w:val="center"/>
          </w:tcPr>
          <w:p w14:paraId="3CB899B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0ECC7A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66B4664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1C3868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50BFA3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7F17C5E" w14:textId="77777777" w:rsidTr="00D5638B">
        <w:trPr>
          <w:trHeight w:val="230"/>
        </w:trPr>
        <w:tc>
          <w:tcPr>
            <w:tcW w:w="821" w:type="dxa"/>
          </w:tcPr>
          <w:p w14:paraId="24C0B320" w14:textId="5E1EA70E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FA49B0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Pasztet podlaski nie mniej niż 195g</w:t>
            </w:r>
          </w:p>
        </w:tc>
        <w:tc>
          <w:tcPr>
            <w:tcW w:w="466" w:type="dxa"/>
          </w:tcPr>
          <w:p w14:paraId="38DB61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532670C8" w14:textId="059DEA75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1500</w:t>
            </w:r>
          </w:p>
        </w:tc>
        <w:tc>
          <w:tcPr>
            <w:tcW w:w="1080" w:type="dxa"/>
            <w:vAlign w:val="center"/>
          </w:tcPr>
          <w:p w14:paraId="04C192A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124F7E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2461DF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6F8ABE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CE6A91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797C156" w14:textId="77777777" w:rsidTr="00D5638B">
        <w:trPr>
          <w:trHeight w:val="230"/>
        </w:trPr>
        <w:tc>
          <w:tcPr>
            <w:tcW w:w="821" w:type="dxa"/>
          </w:tcPr>
          <w:p w14:paraId="363D1829" w14:textId="58FBBF7E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0D4B9F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Pieprz naturalny mielony Prymat 20g</w:t>
            </w:r>
          </w:p>
        </w:tc>
        <w:tc>
          <w:tcPr>
            <w:tcW w:w="466" w:type="dxa"/>
          </w:tcPr>
          <w:p w14:paraId="5BEEB66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6FD89BC7" w14:textId="06F0B4E2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</w:t>
            </w:r>
          </w:p>
        </w:tc>
        <w:tc>
          <w:tcPr>
            <w:tcW w:w="1080" w:type="dxa"/>
            <w:vAlign w:val="center"/>
          </w:tcPr>
          <w:p w14:paraId="63DD25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6074F2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1734DE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F80512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8B58AB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ABBF5C4" w14:textId="77777777" w:rsidTr="00D5638B">
        <w:trPr>
          <w:trHeight w:val="230"/>
        </w:trPr>
        <w:tc>
          <w:tcPr>
            <w:tcW w:w="821" w:type="dxa"/>
          </w:tcPr>
          <w:p w14:paraId="53E0C9D2" w14:textId="4CEE24D5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871AF4" w14:textId="77777777" w:rsidR="00FB4279" w:rsidRPr="00CA7157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 w:rsidRPr="00CA7157">
              <w:rPr>
                <w:rFonts w:eastAsia="Tahoma"/>
                <w:bCs/>
                <w:sz w:val="20"/>
                <w:szCs w:val="20"/>
              </w:rPr>
              <w:t>Płatki owsiane 0,5-1 kg</w:t>
            </w:r>
          </w:p>
          <w:p w14:paraId="71AB655D" w14:textId="5066F57E" w:rsidR="00FB4279" w:rsidRPr="00CA7157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>
              <w:rPr>
                <w:rFonts w:eastAsia="Tahoma"/>
                <w:bCs/>
                <w:sz w:val="20"/>
                <w:szCs w:val="20"/>
              </w:rPr>
              <w:t>KROS</w:t>
            </w:r>
          </w:p>
        </w:tc>
        <w:tc>
          <w:tcPr>
            <w:tcW w:w="466" w:type="dxa"/>
          </w:tcPr>
          <w:p w14:paraId="575C86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1390EA03" w14:textId="5B6EBE2A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14:paraId="396E3DC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5448FB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24B82C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5E4F7D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C03D98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9EB6D30" w14:textId="77777777" w:rsidTr="00D5638B">
        <w:trPr>
          <w:trHeight w:val="230"/>
        </w:trPr>
        <w:tc>
          <w:tcPr>
            <w:tcW w:w="821" w:type="dxa"/>
          </w:tcPr>
          <w:p w14:paraId="77D03A1D" w14:textId="6707D3F9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A52698B" w14:textId="77777777" w:rsidR="00FB4279" w:rsidRPr="00CA7157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 w:rsidRPr="00CA7157">
              <w:rPr>
                <w:rFonts w:eastAsia="Tahoma"/>
                <w:bCs/>
                <w:sz w:val="20"/>
                <w:szCs w:val="20"/>
              </w:rPr>
              <w:t xml:space="preserve">Płatki kukurydziane 500 g </w:t>
            </w:r>
          </w:p>
        </w:tc>
        <w:tc>
          <w:tcPr>
            <w:tcW w:w="466" w:type="dxa"/>
          </w:tcPr>
          <w:p w14:paraId="16A7A87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38F725E4" w14:textId="19BBAD3A" w:rsidR="00FB4279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90</w:t>
            </w:r>
          </w:p>
        </w:tc>
        <w:tc>
          <w:tcPr>
            <w:tcW w:w="1080" w:type="dxa"/>
            <w:vAlign w:val="center"/>
          </w:tcPr>
          <w:p w14:paraId="7C755FE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DEE584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BBE3AD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BE4452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F3D337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5C96CD4" w14:textId="77777777" w:rsidTr="00D5638B">
        <w:trPr>
          <w:trHeight w:val="230"/>
        </w:trPr>
        <w:tc>
          <w:tcPr>
            <w:tcW w:w="821" w:type="dxa"/>
          </w:tcPr>
          <w:p w14:paraId="17C89CF0" w14:textId="325BD412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395625" w14:textId="14455592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do kurczaka Prymat</w:t>
            </w:r>
            <w:r>
              <w:rPr>
                <w:rFonts w:eastAsia="Tahoma"/>
                <w:sz w:val="20"/>
                <w:szCs w:val="20"/>
              </w:rPr>
              <w:t xml:space="preserve"> nie mniej niż </w:t>
            </w:r>
            <w:r w:rsidRPr="008027E2">
              <w:rPr>
                <w:rFonts w:eastAsia="Tahoma"/>
                <w:sz w:val="20"/>
                <w:szCs w:val="20"/>
              </w:rPr>
              <w:t xml:space="preserve"> 3</w:t>
            </w:r>
            <w:r>
              <w:rPr>
                <w:rFonts w:eastAsia="Tahoma"/>
                <w:sz w:val="20"/>
                <w:szCs w:val="20"/>
              </w:rPr>
              <w:t>0</w:t>
            </w:r>
            <w:r w:rsidRPr="008027E2">
              <w:rPr>
                <w:rFonts w:eastAsia="Tahoma"/>
                <w:sz w:val="20"/>
                <w:szCs w:val="20"/>
              </w:rPr>
              <w:t>g</w:t>
            </w:r>
          </w:p>
        </w:tc>
        <w:tc>
          <w:tcPr>
            <w:tcW w:w="466" w:type="dxa"/>
          </w:tcPr>
          <w:p w14:paraId="60AA6A5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04BE351F" w14:textId="47386811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  <w:r w:rsidR="00FB4279"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14:paraId="10088B8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2DC91E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2D634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E975D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FF504E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AA72B00" w14:textId="77777777" w:rsidTr="00D5638B">
        <w:trPr>
          <w:trHeight w:val="230"/>
        </w:trPr>
        <w:tc>
          <w:tcPr>
            <w:tcW w:w="821" w:type="dxa"/>
          </w:tcPr>
          <w:p w14:paraId="5B60DE3A" w14:textId="07E37D80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3A2F6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Prymat do karkówki 20 g</w:t>
            </w:r>
          </w:p>
        </w:tc>
        <w:tc>
          <w:tcPr>
            <w:tcW w:w="466" w:type="dxa"/>
          </w:tcPr>
          <w:p w14:paraId="0939AEE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04F7B302" w14:textId="76964139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14:paraId="2D9AF41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C93288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4871E9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EAD1BE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214951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4C79DAE" w14:textId="77777777" w:rsidTr="00D5638B">
        <w:trPr>
          <w:trHeight w:val="230"/>
        </w:trPr>
        <w:tc>
          <w:tcPr>
            <w:tcW w:w="821" w:type="dxa"/>
          </w:tcPr>
          <w:p w14:paraId="2A2994F1" w14:textId="3D524B80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43A84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Przyprawa gyros Prymat 30g</w:t>
            </w:r>
          </w:p>
        </w:tc>
        <w:tc>
          <w:tcPr>
            <w:tcW w:w="466" w:type="dxa"/>
          </w:tcPr>
          <w:p w14:paraId="769BBDF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4FD40845" w14:textId="2E29FF52" w:rsidR="00FB4279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14:paraId="144E210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454BF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2560F3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A92CE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CF6D7F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3EB3FD7" w14:textId="77777777" w:rsidTr="00D5638B">
        <w:trPr>
          <w:trHeight w:val="230"/>
        </w:trPr>
        <w:tc>
          <w:tcPr>
            <w:tcW w:w="821" w:type="dxa"/>
          </w:tcPr>
          <w:p w14:paraId="58F90795" w14:textId="19274997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4A4C421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Przyprawa zioła prowansalskie Prymat 10g</w:t>
            </w:r>
          </w:p>
        </w:tc>
        <w:tc>
          <w:tcPr>
            <w:tcW w:w="466" w:type="dxa"/>
          </w:tcPr>
          <w:p w14:paraId="20052080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FBC814C" w14:textId="25E379C3" w:rsidR="00FB4279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7DB946A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7D8733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5C923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067B93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63A416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0AA2F43" w14:textId="77777777" w:rsidTr="00D5638B">
        <w:trPr>
          <w:trHeight w:val="230"/>
        </w:trPr>
        <w:tc>
          <w:tcPr>
            <w:tcW w:w="821" w:type="dxa"/>
          </w:tcPr>
          <w:p w14:paraId="32FD02E2" w14:textId="133EE267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F646188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Przyprawa w płynie MAGGI Winiary 200 ml</w:t>
            </w:r>
          </w:p>
        </w:tc>
        <w:tc>
          <w:tcPr>
            <w:tcW w:w="466" w:type="dxa"/>
          </w:tcPr>
          <w:p w14:paraId="38FE788C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5635A0B" w14:textId="29D4ABE4" w:rsidR="00FB4279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25</w:t>
            </w:r>
          </w:p>
        </w:tc>
        <w:tc>
          <w:tcPr>
            <w:tcW w:w="1080" w:type="dxa"/>
            <w:vAlign w:val="center"/>
          </w:tcPr>
          <w:p w14:paraId="1F8220E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E350DA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459309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CAA96F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76DF70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BE1E37A" w14:textId="77777777" w:rsidTr="00D5638B">
        <w:trPr>
          <w:trHeight w:val="230"/>
        </w:trPr>
        <w:tc>
          <w:tcPr>
            <w:tcW w:w="821" w:type="dxa"/>
          </w:tcPr>
          <w:p w14:paraId="4BE4233C" w14:textId="6E8033E6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A28A56B" w14:textId="57409735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warzywna do potraw Vegeta, zawartość warzyw suszonych nie mniej niż 15,5%  200g</w:t>
            </w:r>
          </w:p>
        </w:tc>
        <w:tc>
          <w:tcPr>
            <w:tcW w:w="466" w:type="dxa"/>
          </w:tcPr>
          <w:p w14:paraId="545EAD9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4F35A09E" w14:textId="6414F3EA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14:paraId="575F9A6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9B416F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CE1297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500951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26586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8419D9C" w14:textId="77777777" w:rsidTr="00D5638B">
        <w:trPr>
          <w:trHeight w:val="230"/>
        </w:trPr>
        <w:tc>
          <w:tcPr>
            <w:tcW w:w="821" w:type="dxa"/>
          </w:tcPr>
          <w:p w14:paraId="2D2FCBAD" w14:textId="4753FE62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DA566BE" w14:textId="63F5A950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warzywna do potraw Kucharek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zawartość warzyw suszonych nie mniej niż 15,5%  200g</w:t>
            </w:r>
          </w:p>
        </w:tc>
        <w:tc>
          <w:tcPr>
            <w:tcW w:w="466" w:type="dxa"/>
          </w:tcPr>
          <w:p w14:paraId="6D635805" w14:textId="4FDEDCB0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7349F38" w14:textId="72789480" w:rsidR="00FB4279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400</w:t>
            </w:r>
          </w:p>
        </w:tc>
        <w:tc>
          <w:tcPr>
            <w:tcW w:w="1080" w:type="dxa"/>
            <w:vAlign w:val="center"/>
          </w:tcPr>
          <w:p w14:paraId="58CCF44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9C4CF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E6C089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19216A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C7B7B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A41914A" w14:textId="77777777" w:rsidTr="00D5638B">
        <w:trPr>
          <w:trHeight w:val="230"/>
        </w:trPr>
        <w:tc>
          <w:tcPr>
            <w:tcW w:w="821" w:type="dxa"/>
          </w:tcPr>
          <w:p w14:paraId="33E092CB" w14:textId="7C52CAF1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96C368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Rodzynki – 10 g lub 20 g</w:t>
            </w:r>
          </w:p>
        </w:tc>
        <w:tc>
          <w:tcPr>
            <w:tcW w:w="466" w:type="dxa"/>
          </w:tcPr>
          <w:p w14:paraId="5775EA5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61ACA02A" w14:textId="0BE51470" w:rsidR="00FB4279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</w:t>
            </w:r>
          </w:p>
        </w:tc>
        <w:tc>
          <w:tcPr>
            <w:tcW w:w="1080" w:type="dxa"/>
            <w:vAlign w:val="center"/>
          </w:tcPr>
          <w:p w14:paraId="368955C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DADA4E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99C802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3EBFA4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EEE626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2EF0528" w14:textId="77777777" w:rsidTr="00D5638B">
        <w:trPr>
          <w:trHeight w:val="230"/>
        </w:trPr>
        <w:tc>
          <w:tcPr>
            <w:tcW w:w="821" w:type="dxa"/>
          </w:tcPr>
          <w:p w14:paraId="102EB9D6" w14:textId="0F407B7C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B9BEDDA" w14:textId="531F9F6F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Rosół w kostkach </w:t>
            </w:r>
            <w:r>
              <w:rPr>
                <w:rFonts w:eastAsia="Tahoma"/>
                <w:sz w:val="20"/>
                <w:szCs w:val="20"/>
              </w:rPr>
              <w:t>drobiowy</w:t>
            </w:r>
            <w:r w:rsidRPr="008027E2">
              <w:rPr>
                <w:rFonts w:eastAsia="Tahoma"/>
                <w:sz w:val="20"/>
                <w:szCs w:val="20"/>
              </w:rPr>
              <w:t xml:space="preserve">  Kucharek 180g</w:t>
            </w:r>
          </w:p>
        </w:tc>
        <w:tc>
          <w:tcPr>
            <w:tcW w:w="466" w:type="dxa"/>
          </w:tcPr>
          <w:p w14:paraId="5800BD5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F6D1AF6" w14:textId="11D1F681" w:rsidR="00FB4279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55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07B00D1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7F3B86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BF6EB7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AB4F59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B3ECA9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821F401" w14:textId="77777777" w:rsidTr="00D5638B">
        <w:trPr>
          <w:trHeight w:val="230"/>
        </w:trPr>
        <w:tc>
          <w:tcPr>
            <w:tcW w:w="821" w:type="dxa"/>
          </w:tcPr>
          <w:p w14:paraId="23F9DAB1" w14:textId="37CE084F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47789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Ryż 1kg</w:t>
            </w:r>
          </w:p>
        </w:tc>
        <w:tc>
          <w:tcPr>
            <w:tcW w:w="466" w:type="dxa"/>
          </w:tcPr>
          <w:p w14:paraId="27EA0CD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58FBD26C" w14:textId="38C631F0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400</w:t>
            </w:r>
          </w:p>
        </w:tc>
        <w:tc>
          <w:tcPr>
            <w:tcW w:w="1080" w:type="dxa"/>
            <w:vAlign w:val="center"/>
          </w:tcPr>
          <w:p w14:paraId="4FC4612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BD0394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E31913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E9D991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F06EF9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6846678" w14:textId="77777777" w:rsidTr="00D5638B">
        <w:trPr>
          <w:trHeight w:val="230"/>
        </w:trPr>
        <w:tc>
          <w:tcPr>
            <w:tcW w:w="821" w:type="dxa"/>
          </w:tcPr>
          <w:p w14:paraId="5D1F8B2D" w14:textId="76218461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2B29C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Sok jabłkowy Fortuna,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Tymbark 100% 1 l.</w:t>
            </w:r>
          </w:p>
        </w:tc>
        <w:tc>
          <w:tcPr>
            <w:tcW w:w="466" w:type="dxa"/>
          </w:tcPr>
          <w:p w14:paraId="78EE3E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14:paraId="66CEC672" w14:textId="2ECA4D87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80</w:t>
            </w:r>
          </w:p>
        </w:tc>
        <w:tc>
          <w:tcPr>
            <w:tcW w:w="1080" w:type="dxa"/>
            <w:vAlign w:val="center"/>
          </w:tcPr>
          <w:p w14:paraId="259FE1E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1AA104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43EE72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C35C27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5714C2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D914DCE" w14:textId="77777777" w:rsidTr="00D5638B">
        <w:trPr>
          <w:trHeight w:val="230"/>
        </w:trPr>
        <w:tc>
          <w:tcPr>
            <w:tcW w:w="821" w:type="dxa"/>
          </w:tcPr>
          <w:p w14:paraId="205BB055" w14:textId="7EE07A97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888833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Sok pomarańczowy Fortuna, Tymbark 100%   </w:t>
            </w:r>
            <w:r w:rsidRPr="008027E2">
              <w:rPr>
                <w:rFonts w:eastAsia="Tahoma"/>
                <w:sz w:val="20"/>
                <w:szCs w:val="20"/>
              </w:rPr>
              <w:lastRenderedPageBreak/>
              <w:t>1 l.</w:t>
            </w:r>
          </w:p>
        </w:tc>
        <w:tc>
          <w:tcPr>
            <w:tcW w:w="466" w:type="dxa"/>
          </w:tcPr>
          <w:p w14:paraId="281DF89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lastRenderedPageBreak/>
              <w:t>litr</w:t>
            </w:r>
          </w:p>
        </w:tc>
        <w:tc>
          <w:tcPr>
            <w:tcW w:w="1440" w:type="dxa"/>
            <w:vAlign w:val="center"/>
          </w:tcPr>
          <w:p w14:paraId="20D6BA8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14:paraId="68BFC38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FBD327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845D4F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A07405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33B860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670A940" w14:textId="77777777" w:rsidTr="00D5638B">
        <w:trPr>
          <w:trHeight w:val="230"/>
        </w:trPr>
        <w:tc>
          <w:tcPr>
            <w:tcW w:w="821" w:type="dxa"/>
          </w:tcPr>
          <w:p w14:paraId="1A627F1A" w14:textId="04CBEEB7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B2C2D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Sok pomidorowy Fortuna, Tymbark 100%  1 l.</w:t>
            </w:r>
          </w:p>
        </w:tc>
        <w:tc>
          <w:tcPr>
            <w:tcW w:w="466" w:type="dxa"/>
          </w:tcPr>
          <w:p w14:paraId="17E892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14:paraId="5049631C" w14:textId="68423B23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300</w:t>
            </w:r>
          </w:p>
        </w:tc>
        <w:tc>
          <w:tcPr>
            <w:tcW w:w="1080" w:type="dxa"/>
            <w:vAlign w:val="center"/>
          </w:tcPr>
          <w:p w14:paraId="2A6C19D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029145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2FD49E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A08308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73990B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646093E" w14:textId="77777777" w:rsidTr="00D5638B">
        <w:trPr>
          <w:trHeight w:val="230"/>
        </w:trPr>
        <w:tc>
          <w:tcPr>
            <w:tcW w:w="821" w:type="dxa"/>
          </w:tcPr>
          <w:p w14:paraId="2B19B2A6" w14:textId="1E919FB3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3E75F34" w14:textId="68389438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Sól </w:t>
            </w:r>
            <w:r w:rsidR="00D5638B">
              <w:rPr>
                <w:rFonts w:eastAsia="Tahoma"/>
                <w:sz w:val="20"/>
                <w:szCs w:val="20"/>
              </w:rPr>
              <w:t xml:space="preserve">warzona </w:t>
            </w:r>
            <w:r w:rsidRPr="008027E2">
              <w:rPr>
                <w:rFonts w:eastAsia="Tahoma"/>
                <w:sz w:val="20"/>
                <w:szCs w:val="20"/>
              </w:rPr>
              <w:t xml:space="preserve">jodowana miałka </w:t>
            </w:r>
            <w:r w:rsidR="00D5638B">
              <w:rPr>
                <w:rFonts w:eastAsia="Tahoma"/>
                <w:sz w:val="20"/>
                <w:szCs w:val="20"/>
              </w:rPr>
              <w:t xml:space="preserve"> Kujawska</w:t>
            </w:r>
            <w:r w:rsidRPr="008027E2">
              <w:rPr>
                <w:rFonts w:eastAsia="Tahoma"/>
                <w:sz w:val="20"/>
                <w:szCs w:val="20"/>
              </w:rPr>
              <w:t>1kg</w:t>
            </w:r>
          </w:p>
        </w:tc>
        <w:tc>
          <w:tcPr>
            <w:tcW w:w="466" w:type="dxa"/>
          </w:tcPr>
          <w:p w14:paraId="2E3BF9A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4DE53224" w14:textId="2286AA85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600</w:t>
            </w:r>
          </w:p>
        </w:tc>
        <w:tc>
          <w:tcPr>
            <w:tcW w:w="1080" w:type="dxa"/>
            <w:vAlign w:val="center"/>
          </w:tcPr>
          <w:p w14:paraId="6CC16AF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3306D8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3E797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6AC358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778EA4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7F56077" w14:textId="77777777" w:rsidTr="00D5638B">
        <w:trPr>
          <w:trHeight w:val="230"/>
        </w:trPr>
        <w:tc>
          <w:tcPr>
            <w:tcW w:w="821" w:type="dxa"/>
          </w:tcPr>
          <w:p w14:paraId="37DD52E3" w14:textId="53A858DD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7D3F150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Syrop owocowy Łowicz</w:t>
            </w:r>
          </w:p>
          <w:p w14:paraId="0BE8F85A" w14:textId="0A01B845" w:rsidR="00FB4279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 40</w:t>
            </w:r>
            <w:r w:rsidR="00FB4279" w:rsidRPr="008027E2">
              <w:rPr>
                <w:rFonts w:eastAsia="Tahoma"/>
                <w:sz w:val="20"/>
                <w:szCs w:val="20"/>
              </w:rPr>
              <w:t>0g – 450g</w:t>
            </w:r>
          </w:p>
          <w:p w14:paraId="40C18D41" w14:textId="5A054A20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(malina, tryskawka, porzeczka, wiśnia)</w:t>
            </w:r>
          </w:p>
        </w:tc>
        <w:tc>
          <w:tcPr>
            <w:tcW w:w="466" w:type="dxa"/>
          </w:tcPr>
          <w:p w14:paraId="5C54D8B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3E09F596" w14:textId="45E023A9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14:paraId="1F1F5BE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116642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30DB3F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FBEE01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8A8349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2FAD3E5" w14:textId="77777777" w:rsidTr="00D5638B">
        <w:trPr>
          <w:trHeight w:val="230"/>
        </w:trPr>
        <w:tc>
          <w:tcPr>
            <w:tcW w:w="821" w:type="dxa"/>
          </w:tcPr>
          <w:p w14:paraId="0B827B24" w14:textId="7C65F105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7BAD99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Syrop owocowy Herbapol</w:t>
            </w:r>
            <w:r>
              <w:rPr>
                <w:rFonts w:eastAsia="Tahoma"/>
                <w:sz w:val="20"/>
                <w:szCs w:val="20"/>
              </w:rPr>
              <w:t xml:space="preserve">             </w:t>
            </w:r>
            <w:r w:rsidRPr="008027E2">
              <w:rPr>
                <w:rFonts w:eastAsia="Tahoma"/>
                <w:sz w:val="20"/>
                <w:szCs w:val="20"/>
              </w:rPr>
              <w:t xml:space="preserve"> 5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l.</w:t>
            </w:r>
            <w:r>
              <w:rPr>
                <w:rFonts w:eastAsia="Tahoma"/>
                <w:sz w:val="20"/>
                <w:szCs w:val="20"/>
              </w:rPr>
              <w:t xml:space="preserve"> (truskawka, malina, wiśnia)</w:t>
            </w:r>
          </w:p>
        </w:tc>
        <w:tc>
          <w:tcPr>
            <w:tcW w:w="466" w:type="dxa"/>
          </w:tcPr>
          <w:p w14:paraId="463B251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60AC104" w14:textId="15D3AAB7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459B923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C461B8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89BF7E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282CA6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E9C086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C30DECA" w14:textId="77777777" w:rsidTr="00D5638B">
        <w:trPr>
          <w:trHeight w:val="230"/>
        </w:trPr>
        <w:tc>
          <w:tcPr>
            <w:tcW w:w="821" w:type="dxa"/>
          </w:tcPr>
          <w:p w14:paraId="1B9FFACB" w14:textId="6DDC4BBE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365084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Śliwki suszone </w:t>
            </w:r>
          </w:p>
        </w:tc>
        <w:tc>
          <w:tcPr>
            <w:tcW w:w="466" w:type="dxa"/>
          </w:tcPr>
          <w:p w14:paraId="35FC418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296B6DF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14:paraId="1965F82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7EE4AE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BBBA1F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841168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40A5A2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B6308BD" w14:textId="77777777" w:rsidTr="00D5638B">
        <w:trPr>
          <w:trHeight w:val="230"/>
        </w:trPr>
        <w:tc>
          <w:tcPr>
            <w:tcW w:w="821" w:type="dxa"/>
          </w:tcPr>
          <w:p w14:paraId="49DF9857" w14:textId="3752ACD6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E41AD9" w14:textId="78B1ED6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Szczaw URBANEK 350g</w:t>
            </w:r>
          </w:p>
        </w:tc>
        <w:tc>
          <w:tcPr>
            <w:tcW w:w="466" w:type="dxa"/>
          </w:tcPr>
          <w:p w14:paraId="46E6B71F" w14:textId="2E28487B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C0BF442" w14:textId="2B17056B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11A6533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4D2D9D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7FAFE4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2FA552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8A1346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1DD508CE" w14:textId="77777777" w:rsidTr="00D5638B">
        <w:trPr>
          <w:trHeight w:val="230"/>
        </w:trPr>
        <w:tc>
          <w:tcPr>
            <w:tcW w:w="821" w:type="dxa"/>
          </w:tcPr>
          <w:p w14:paraId="3153078A" w14:textId="79BD6E79" w:rsidR="00FB4279" w:rsidRPr="008027E2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54FA8B" w14:textId="49E3DB42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Ziele angielskie Prymat </w:t>
            </w:r>
            <w:r>
              <w:rPr>
                <w:rFonts w:eastAsia="Tahoma"/>
                <w:sz w:val="20"/>
                <w:szCs w:val="20"/>
              </w:rPr>
              <w:t>15</w:t>
            </w:r>
            <w:r w:rsidRPr="008027E2">
              <w:rPr>
                <w:rFonts w:eastAsia="Tahoma"/>
                <w:sz w:val="20"/>
                <w:szCs w:val="20"/>
              </w:rPr>
              <w:t>g</w:t>
            </w:r>
          </w:p>
        </w:tc>
        <w:tc>
          <w:tcPr>
            <w:tcW w:w="466" w:type="dxa"/>
          </w:tcPr>
          <w:p w14:paraId="2C1C964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5FBE6F05" w14:textId="4BA8ADCA" w:rsidR="00FB4279" w:rsidRPr="008027E2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14:paraId="27B6005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C38B8B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7122E0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F7C803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64F5DF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7A2C196" w14:textId="77777777" w:rsidTr="00D5638B">
        <w:trPr>
          <w:trHeight w:val="230"/>
        </w:trPr>
        <w:tc>
          <w:tcPr>
            <w:tcW w:w="821" w:type="dxa"/>
          </w:tcPr>
          <w:p w14:paraId="10BF772B" w14:textId="734404E6" w:rsidR="00FB4279" w:rsidRDefault="00FB4279" w:rsidP="00D5638B">
            <w:pPr>
              <w:pStyle w:val="Zawartotabeli"/>
              <w:numPr>
                <w:ilvl w:val="0"/>
                <w:numId w:val="15"/>
              </w:numPr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C4B662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Żelatyna 50g Dr-</w:t>
            </w:r>
            <w:proofErr w:type="spellStart"/>
            <w:r>
              <w:rPr>
                <w:rFonts w:eastAsia="Tahoma"/>
                <w:sz w:val="20"/>
                <w:szCs w:val="20"/>
              </w:rPr>
              <w:t>Oetker</w:t>
            </w:r>
            <w:proofErr w:type="spellEnd"/>
          </w:p>
        </w:tc>
        <w:tc>
          <w:tcPr>
            <w:tcW w:w="466" w:type="dxa"/>
          </w:tcPr>
          <w:p w14:paraId="139B464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46E3F6A5" w14:textId="651796A2" w:rsidR="00FB4279" w:rsidRDefault="00D5638B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80</w:t>
            </w:r>
          </w:p>
        </w:tc>
        <w:tc>
          <w:tcPr>
            <w:tcW w:w="1080" w:type="dxa"/>
            <w:vAlign w:val="center"/>
          </w:tcPr>
          <w:p w14:paraId="327A04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E0BF70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C0F739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7D1873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C3C7D6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4D5CF50" w14:textId="77777777" w:rsidTr="00E905DF">
        <w:trPr>
          <w:trHeight w:val="253"/>
        </w:trPr>
        <w:tc>
          <w:tcPr>
            <w:tcW w:w="6075" w:type="dxa"/>
            <w:gridSpan w:val="5"/>
            <w:hideMark/>
          </w:tcPr>
          <w:p w14:paraId="39E97F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right"/>
              <w:rPr>
                <w:rFonts w:eastAsia="Tahoma"/>
                <w:sz w:val="22"/>
                <w:szCs w:val="22"/>
              </w:rPr>
            </w:pPr>
            <w:r w:rsidRPr="008027E2">
              <w:rPr>
                <w:rFonts w:eastAsia="Tahoma"/>
                <w:sz w:val="22"/>
                <w:szCs w:val="22"/>
              </w:rPr>
              <w:t>Razem</w:t>
            </w:r>
          </w:p>
        </w:tc>
        <w:tc>
          <w:tcPr>
            <w:tcW w:w="1260" w:type="dxa"/>
          </w:tcPr>
          <w:p w14:paraId="4DBBA4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290BB5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570032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5359D0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</w:tbl>
    <w:p w14:paraId="297F0BA0" w14:textId="77777777" w:rsidR="008B712F" w:rsidRPr="008027E2" w:rsidRDefault="008B712F" w:rsidP="008B712F">
      <w:pPr>
        <w:pStyle w:val="Default"/>
        <w:jc w:val="both"/>
        <w:rPr>
          <w:b/>
          <w:bCs/>
          <w:color w:val="auto"/>
        </w:rPr>
      </w:pPr>
    </w:p>
    <w:p w14:paraId="09EDD19E" w14:textId="77777777" w:rsidR="008B712F" w:rsidRPr="008027E2" w:rsidRDefault="008B712F" w:rsidP="008B712F">
      <w:pPr>
        <w:pStyle w:val="Default"/>
        <w:jc w:val="both"/>
        <w:rPr>
          <w:b/>
          <w:bCs/>
          <w:color w:val="auto"/>
        </w:rPr>
      </w:pPr>
      <w:r w:rsidRPr="008027E2">
        <w:rPr>
          <w:b/>
          <w:bCs/>
          <w:color w:val="auto"/>
        </w:rPr>
        <w:t xml:space="preserve">UWAGA: Do oceny ofert w kryterium „cena” będzie brana pod uwagę wartość oferowana brutto oferty ( kolumna nr </w:t>
      </w:r>
      <w:r>
        <w:rPr>
          <w:b/>
          <w:bCs/>
          <w:color w:val="auto"/>
        </w:rPr>
        <w:t>9</w:t>
      </w:r>
      <w:r w:rsidRPr="008027E2">
        <w:rPr>
          <w:b/>
          <w:bCs/>
          <w:color w:val="auto"/>
        </w:rPr>
        <w:t xml:space="preserve"> w tabeli powyżej) </w:t>
      </w:r>
    </w:p>
    <w:p w14:paraId="038F61BC" w14:textId="77777777" w:rsidR="008B712F" w:rsidRPr="008027E2" w:rsidRDefault="008B712F" w:rsidP="008B712F">
      <w:pPr>
        <w:pStyle w:val="Default"/>
        <w:jc w:val="both"/>
        <w:rPr>
          <w:color w:val="auto"/>
        </w:rPr>
      </w:pPr>
      <w:r w:rsidRPr="008027E2">
        <w:rPr>
          <w:color w:val="auto"/>
        </w:rPr>
        <w:t xml:space="preserve"> </w:t>
      </w:r>
    </w:p>
    <w:p w14:paraId="2EA519C7" w14:textId="77777777" w:rsidR="008B712F" w:rsidRPr="008027E2" w:rsidRDefault="008B712F" w:rsidP="008B712F">
      <w:pPr>
        <w:pStyle w:val="Default"/>
        <w:jc w:val="both"/>
        <w:rPr>
          <w:color w:val="auto"/>
        </w:rPr>
      </w:pPr>
    </w:p>
    <w:p w14:paraId="0EDAAEC7" w14:textId="77777777" w:rsidR="008B712F" w:rsidRPr="008027E2" w:rsidRDefault="008B712F" w:rsidP="008B712F">
      <w:pPr>
        <w:pStyle w:val="Default"/>
        <w:jc w:val="both"/>
        <w:rPr>
          <w:color w:val="auto"/>
        </w:rPr>
      </w:pPr>
      <w:r w:rsidRPr="008027E2">
        <w:rPr>
          <w:color w:val="auto"/>
        </w:rPr>
        <w:t xml:space="preserve">.................................. dnia ...................... r. </w:t>
      </w:r>
    </w:p>
    <w:p w14:paraId="766FC6B5" w14:textId="77777777" w:rsidR="008B712F" w:rsidRPr="008027E2" w:rsidRDefault="008B712F" w:rsidP="008B712F">
      <w:pPr>
        <w:pStyle w:val="Default"/>
        <w:jc w:val="right"/>
        <w:rPr>
          <w:color w:val="auto"/>
        </w:rPr>
      </w:pPr>
      <w:r w:rsidRPr="008027E2">
        <w:rPr>
          <w:color w:val="auto"/>
        </w:rPr>
        <w:t xml:space="preserve">...................................................................... </w:t>
      </w:r>
    </w:p>
    <w:p w14:paraId="3926F35B" w14:textId="77777777" w:rsidR="0080118E" w:rsidRDefault="00F3622E" w:rsidP="00F3622E">
      <w:pPr>
        <w:pStyle w:val="Default"/>
        <w:jc w:val="center"/>
        <w:rPr>
          <w:i/>
          <w:iCs/>
          <w:color w:val="auto"/>
        </w:rPr>
      </w:pPr>
      <w:r>
        <w:rPr>
          <w:i/>
          <w:iCs/>
          <w:color w:val="auto"/>
        </w:rPr>
        <w:t xml:space="preserve">                                                                                          (podpis)</w:t>
      </w:r>
    </w:p>
    <w:p w14:paraId="1847EEEF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1AA60398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6DE49D9B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767F36C5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09652053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0795D444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19FCEC74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1707D704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22D062C3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2F69900F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4BE742F2" w14:textId="77777777" w:rsidR="00D5638B" w:rsidRDefault="00D5638B" w:rsidP="00F3622E">
      <w:pPr>
        <w:pStyle w:val="Default"/>
        <w:jc w:val="center"/>
        <w:rPr>
          <w:i/>
          <w:iCs/>
          <w:color w:val="auto"/>
        </w:rPr>
      </w:pPr>
    </w:p>
    <w:p w14:paraId="020029BD" w14:textId="77777777" w:rsidR="00D5638B" w:rsidRDefault="00D5638B" w:rsidP="00F3622E">
      <w:pPr>
        <w:pStyle w:val="Default"/>
        <w:jc w:val="center"/>
        <w:rPr>
          <w:i/>
          <w:iCs/>
          <w:color w:val="auto"/>
        </w:rPr>
      </w:pPr>
    </w:p>
    <w:p w14:paraId="5B4DF9BF" w14:textId="77777777" w:rsidR="00D5638B" w:rsidRDefault="00D5638B" w:rsidP="00F3622E">
      <w:pPr>
        <w:pStyle w:val="Default"/>
        <w:jc w:val="center"/>
        <w:rPr>
          <w:i/>
          <w:iCs/>
          <w:color w:val="auto"/>
        </w:rPr>
      </w:pPr>
    </w:p>
    <w:p w14:paraId="7FC85248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43099542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61AFDD9D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54C12857" w14:textId="79909029" w:rsidR="00337CED" w:rsidRPr="00BE63F0" w:rsidRDefault="00337CED" w:rsidP="00BE63F0">
      <w:pPr>
        <w:autoSpaceDN w:val="0"/>
        <w:spacing w:line="360" w:lineRule="auto"/>
        <w:ind w:left="720"/>
        <w:jc w:val="both"/>
        <w:rPr>
          <w:rFonts w:eastAsia="Calibri"/>
          <w:lang w:eastAsia="en-US"/>
        </w:rPr>
      </w:pPr>
      <w:bookmarkStart w:id="0" w:name="_GoBack"/>
      <w:bookmarkEnd w:id="0"/>
    </w:p>
    <w:sectPr w:rsidR="00337CED" w:rsidRPr="00BE63F0" w:rsidSect="00E905DF">
      <w:headerReference w:type="even" r:id="rId9"/>
      <w:headerReference w:type="default" r:id="rId10"/>
      <w:headerReference w:type="first" r:id="rId11"/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AC4E7A" w14:textId="77777777" w:rsidR="0060132F" w:rsidRDefault="0060132F">
      <w:r>
        <w:separator/>
      </w:r>
    </w:p>
  </w:endnote>
  <w:endnote w:type="continuationSeparator" w:id="0">
    <w:p w14:paraId="0AB86C51" w14:textId="77777777" w:rsidR="0060132F" w:rsidRDefault="00601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42175" w14:textId="77777777" w:rsidR="0060132F" w:rsidRDefault="0060132F">
      <w:r>
        <w:separator/>
      </w:r>
    </w:p>
  </w:footnote>
  <w:footnote w:type="continuationSeparator" w:id="0">
    <w:p w14:paraId="4AEE0826" w14:textId="77777777" w:rsidR="0060132F" w:rsidRDefault="006013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8179B" w14:textId="77777777" w:rsidR="008C78EE" w:rsidRDefault="008C78E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7E83F" w14:textId="77777777" w:rsidR="008C78EE" w:rsidRDefault="008C78E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950CF" w14:textId="77777777" w:rsidR="008C78EE" w:rsidRDefault="008C78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C3B0D"/>
    <w:multiLevelType w:val="hybridMultilevel"/>
    <w:tmpl w:val="583EBF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42A0D"/>
    <w:multiLevelType w:val="hybridMultilevel"/>
    <w:tmpl w:val="B154968A"/>
    <w:lvl w:ilvl="0" w:tplc="9A704B9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377B1C28"/>
    <w:multiLevelType w:val="hybridMultilevel"/>
    <w:tmpl w:val="A508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9">
    <w:nsid w:val="425C0015"/>
    <w:multiLevelType w:val="hybridMultilevel"/>
    <w:tmpl w:val="AD5AD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31943"/>
    <w:multiLevelType w:val="hybridMultilevel"/>
    <w:tmpl w:val="B7524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05865"/>
    <w:multiLevelType w:val="hybridMultilevel"/>
    <w:tmpl w:val="6ABE6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A41DE0"/>
    <w:multiLevelType w:val="hybridMultilevel"/>
    <w:tmpl w:val="92AA1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E7FAF"/>
    <w:multiLevelType w:val="hybridMultilevel"/>
    <w:tmpl w:val="689C8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4A24DE"/>
    <w:multiLevelType w:val="hybridMultilevel"/>
    <w:tmpl w:val="46127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2"/>
  </w:num>
  <w:num w:numId="6">
    <w:abstractNumId w:val="14"/>
  </w:num>
  <w:num w:numId="7">
    <w:abstractNumId w:val="1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</w:num>
  <w:num w:numId="11">
    <w:abstractNumId w:val="11"/>
  </w:num>
  <w:num w:numId="12">
    <w:abstractNumId w:val="13"/>
  </w:num>
  <w:num w:numId="13">
    <w:abstractNumId w:val="3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D22"/>
    <w:rsid w:val="00036F97"/>
    <w:rsid w:val="00046B1B"/>
    <w:rsid w:val="00047C04"/>
    <w:rsid w:val="0009234A"/>
    <w:rsid w:val="00093804"/>
    <w:rsid w:val="00093FFE"/>
    <w:rsid w:val="000A18B5"/>
    <w:rsid w:val="000B1AD9"/>
    <w:rsid w:val="000C2109"/>
    <w:rsid w:val="000D0EAC"/>
    <w:rsid w:val="001244EF"/>
    <w:rsid w:val="0014325B"/>
    <w:rsid w:val="001466B5"/>
    <w:rsid w:val="0015163C"/>
    <w:rsid w:val="001553B7"/>
    <w:rsid w:val="00176647"/>
    <w:rsid w:val="0018101A"/>
    <w:rsid w:val="001B67BA"/>
    <w:rsid w:val="00210AA4"/>
    <w:rsid w:val="00213746"/>
    <w:rsid w:val="00235193"/>
    <w:rsid w:val="0024407D"/>
    <w:rsid w:val="002661DD"/>
    <w:rsid w:val="00275278"/>
    <w:rsid w:val="0028383A"/>
    <w:rsid w:val="002E131A"/>
    <w:rsid w:val="002E1471"/>
    <w:rsid w:val="003044A0"/>
    <w:rsid w:val="00307F99"/>
    <w:rsid w:val="00312DBB"/>
    <w:rsid w:val="0031553B"/>
    <w:rsid w:val="0032193D"/>
    <w:rsid w:val="00337CED"/>
    <w:rsid w:val="00340B63"/>
    <w:rsid w:val="00353F50"/>
    <w:rsid w:val="003F1423"/>
    <w:rsid w:val="004079EB"/>
    <w:rsid w:val="00432723"/>
    <w:rsid w:val="00487E3C"/>
    <w:rsid w:val="00493244"/>
    <w:rsid w:val="00493491"/>
    <w:rsid w:val="004A728E"/>
    <w:rsid w:val="004D748D"/>
    <w:rsid w:val="004E6611"/>
    <w:rsid w:val="00571D4F"/>
    <w:rsid w:val="005C631D"/>
    <w:rsid w:val="005D080E"/>
    <w:rsid w:val="0060132F"/>
    <w:rsid w:val="006026B7"/>
    <w:rsid w:val="00610C9B"/>
    <w:rsid w:val="006118A6"/>
    <w:rsid w:val="00612D86"/>
    <w:rsid w:val="00614CBF"/>
    <w:rsid w:val="00636411"/>
    <w:rsid w:val="0065282A"/>
    <w:rsid w:val="00664E05"/>
    <w:rsid w:val="00692098"/>
    <w:rsid w:val="006A424B"/>
    <w:rsid w:val="006C764F"/>
    <w:rsid w:val="006D7898"/>
    <w:rsid w:val="006F346E"/>
    <w:rsid w:val="00702ECB"/>
    <w:rsid w:val="00732123"/>
    <w:rsid w:val="00790CD6"/>
    <w:rsid w:val="00794FFB"/>
    <w:rsid w:val="007A6DB8"/>
    <w:rsid w:val="007B0EB1"/>
    <w:rsid w:val="007D56B0"/>
    <w:rsid w:val="0080118E"/>
    <w:rsid w:val="008027E2"/>
    <w:rsid w:val="008257B5"/>
    <w:rsid w:val="00876E56"/>
    <w:rsid w:val="008866CE"/>
    <w:rsid w:val="00895172"/>
    <w:rsid w:val="008B0BFD"/>
    <w:rsid w:val="008B6AD9"/>
    <w:rsid w:val="008B712F"/>
    <w:rsid w:val="008C78EE"/>
    <w:rsid w:val="008E77AC"/>
    <w:rsid w:val="0090235C"/>
    <w:rsid w:val="009461DE"/>
    <w:rsid w:val="00946B88"/>
    <w:rsid w:val="00954E11"/>
    <w:rsid w:val="0095592D"/>
    <w:rsid w:val="00983237"/>
    <w:rsid w:val="009B28C8"/>
    <w:rsid w:val="009B4B85"/>
    <w:rsid w:val="009B7D76"/>
    <w:rsid w:val="009D54EE"/>
    <w:rsid w:val="00A11BC7"/>
    <w:rsid w:val="00A1786C"/>
    <w:rsid w:val="00A73CFE"/>
    <w:rsid w:val="00AA07B5"/>
    <w:rsid w:val="00AA3286"/>
    <w:rsid w:val="00AF6FE4"/>
    <w:rsid w:val="00B26482"/>
    <w:rsid w:val="00B4606A"/>
    <w:rsid w:val="00B5694C"/>
    <w:rsid w:val="00B57D6E"/>
    <w:rsid w:val="00B60C68"/>
    <w:rsid w:val="00B62EDA"/>
    <w:rsid w:val="00B850A2"/>
    <w:rsid w:val="00BC4FDE"/>
    <w:rsid w:val="00BD6D47"/>
    <w:rsid w:val="00BD7F7E"/>
    <w:rsid w:val="00BE63F0"/>
    <w:rsid w:val="00C26415"/>
    <w:rsid w:val="00C308C3"/>
    <w:rsid w:val="00C323D9"/>
    <w:rsid w:val="00C6070E"/>
    <w:rsid w:val="00C85CAD"/>
    <w:rsid w:val="00C92794"/>
    <w:rsid w:val="00CA073E"/>
    <w:rsid w:val="00CA7157"/>
    <w:rsid w:val="00CE687B"/>
    <w:rsid w:val="00CF3A53"/>
    <w:rsid w:val="00CF5234"/>
    <w:rsid w:val="00D12FF7"/>
    <w:rsid w:val="00D5638B"/>
    <w:rsid w:val="00D716FF"/>
    <w:rsid w:val="00DB1D26"/>
    <w:rsid w:val="00DC4D7D"/>
    <w:rsid w:val="00DD36D8"/>
    <w:rsid w:val="00DE03BF"/>
    <w:rsid w:val="00E02429"/>
    <w:rsid w:val="00E058CB"/>
    <w:rsid w:val="00E07668"/>
    <w:rsid w:val="00E12A35"/>
    <w:rsid w:val="00E65D22"/>
    <w:rsid w:val="00E87B7A"/>
    <w:rsid w:val="00E905DF"/>
    <w:rsid w:val="00EA36E5"/>
    <w:rsid w:val="00EB24B9"/>
    <w:rsid w:val="00EC04DE"/>
    <w:rsid w:val="00EC4617"/>
    <w:rsid w:val="00ED64BB"/>
    <w:rsid w:val="00EE5140"/>
    <w:rsid w:val="00EF30C4"/>
    <w:rsid w:val="00F000B9"/>
    <w:rsid w:val="00F3622E"/>
    <w:rsid w:val="00F41003"/>
    <w:rsid w:val="00F51FB9"/>
    <w:rsid w:val="00F5463B"/>
    <w:rsid w:val="00FA19B8"/>
    <w:rsid w:val="00FB0015"/>
    <w:rsid w:val="00FB4279"/>
    <w:rsid w:val="00FC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6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9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47F13-88D1-4973-81D7-94B7FAA89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714</Words>
  <Characters>4290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cp:lastPrinted>2020-08-31T10:33:00Z</cp:lastPrinted>
  <dcterms:created xsi:type="dcterms:W3CDTF">2021-08-30T13:16:00Z</dcterms:created>
  <dcterms:modified xsi:type="dcterms:W3CDTF">2021-08-30T13:16:00Z</dcterms:modified>
</cp:coreProperties>
</file>