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3BF338" w14:textId="77777777" w:rsidR="008B712F" w:rsidRPr="008027E2" w:rsidRDefault="008B712F" w:rsidP="008B712F">
      <w:pPr>
        <w:pStyle w:val="Default"/>
        <w:jc w:val="right"/>
        <w:rPr>
          <w:i/>
          <w:iCs/>
        </w:rPr>
      </w:pPr>
      <w:r>
        <w:rPr>
          <w:i/>
          <w:iCs/>
        </w:rPr>
        <w:t>Z</w:t>
      </w:r>
      <w:r w:rsidRPr="008027E2">
        <w:rPr>
          <w:i/>
          <w:iCs/>
        </w:rPr>
        <w:t>ałącznik nr 2</w:t>
      </w:r>
    </w:p>
    <w:p w14:paraId="0BEE9C6A" w14:textId="77777777" w:rsidR="008B712F" w:rsidRPr="008027E2" w:rsidRDefault="008B712F" w:rsidP="008B712F">
      <w:pPr>
        <w:pStyle w:val="Default"/>
        <w:rPr>
          <w:b/>
          <w:bCs/>
          <w:i/>
          <w:iCs/>
        </w:rPr>
      </w:pPr>
    </w:p>
    <w:p w14:paraId="5BF345BB" w14:textId="77777777" w:rsidR="008B712F" w:rsidRPr="008027E2" w:rsidRDefault="008B712F" w:rsidP="008B712F">
      <w:pPr>
        <w:pStyle w:val="Default"/>
        <w:jc w:val="center"/>
        <w:rPr>
          <w:b/>
          <w:bCs/>
          <w:i/>
          <w:iCs/>
        </w:rPr>
      </w:pPr>
      <w:r w:rsidRPr="008027E2">
        <w:rPr>
          <w:b/>
          <w:bCs/>
          <w:i/>
          <w:iCs/>
        </w:rPr>
        <w:t>FORMULARZ CENOWY</w:t>
      </w:r>
    </w:p>
    <w:p w14:paraId="1EC6EBC1" w14:textId="77777777" w:rsidR="008B712F" w:rsidRPr="008027E2" w:rsidRDefault="008B712F" w:rsidP="008B712F">
      <w:pPr>
        <w:pStyle w:val="Default"/>
        <w:jc w:val="both"/>
      </w:pPr>
      <w:r w:rsidRPr="008027E2">
        <w:t xml:space="preserve">1. Oferujemy wykonanie przedmiotu zamówienia w pełnym rzeczowym zakresie objętym w zapytaniu cenowym za cenę: </w:t>
      </w:r>
    </w:p>
    <w:p w14:paraId="504F1644" w14:textId="77777777" w:rsidR="008B712F" w:rsidRPr="008027E2" w:rsidRDefault="008B712F" w:rsidP="008B712F">
      <w:pPr>
        <w:pStyle w:val="Default"/>
        <w:jc w:val="both"/>
        <w:rPr>
          <w:color w:val="auto"/>
        </w:rPr>
      </w:pPr>
    </w:p>
    <w:tbl>
      <w:tblPr>
        <w:tblW w:w="10743" w:type="dxa"/>
        <w:tblInd w:w="-48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25"/>
        <w:gridCol w:w="2564"/>
        <w:gridCol w:w="466"/>
        <w:gridCol w:w="1440"/>
        <w:gridCol w:w="1080"/>
        <w:gridCol w:w="1260"/>
        <w:gridCol w:w="720"/>
        <w:gridCol w:w="1185"/>
        <w:gridCol w:w="1503"/>
      </w:tblGrid>
      <w:tr w:rsidR="008B712F" w:rsidRPr="008027E2" w14:paraId="5750A864" w14:textId="77777777" w:rsidTr="00B57D6E">
        <w:trPr>
          <w:trHeight w:val="230"/>
        </w:trPr>
        <w:tc>
          <w:tcPr>
            <w:tcW w:w="525" w:type="dxa"/>
            <w:hideMark/>
          </w:tcPr>
          <w:p w14:paraId="05160FAA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Lp. </w:t>
            </w:r>
          </w:p>
        </w:tc>
        <w:tc>
          <w:tcPr>
            <w:tcW w:w="2564" w:type="dxa"/>
            <w:hideMark/>
          </w:tcPr>
          <w:p w14:paraId="3A63A1E2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Opis przedmiotu zamówienia</w:t>
            </w:r>
          </w:p>
        </w:tc>
        <w:tc>
          <w:tcPr>
            <w:tcW w:w="466" w:type="dxa"/>
            <w:hideMark/>
          </w:tcPr>
          <w:p w14:paraId="1B462CA0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j.m.</w:t>
            </w:r>
          </w:p>
        </w:tc>
        <w:tc>
          <w:tcPr>
            <w:tcW w:w="1440" w:type="dxa"/>
            <w:hideMark/>
          </w:tcPr>
          <w:p w14:paraId="6E2AC193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Przewidywana ilość  produktu</w:t>
            </w:r>
          </w:p>
        </w:tc>
        <w:tc>
          <w:tcPr>
            <w:tcW w:w="1080" w:type="dxa"/>
            <w:hideMark/>
          </w:tcPr>
          <w:p w14:paraId="7951213B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Cena jedn. netto</w:t>
            </w:r>
          </w:p>
        </w:tc>
        <w:tc>
          <w:tcPr>
            <w:tcW w:w="1260" w:type="dxa"/>
            <w:hideMark/>
          </w:tcPr>
          <w:p w14:paraId="3874C5F3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Wartość netto</w:t>
            </w:r>
          </w:p>
        </w:tc>
        <w:tc>
          <w:tcPr>
            <w:tcW w:w="720" w:type="dxa"/>
            <w:hideMark/>
          </w:tcPr>
          <w:p w14:paraId="72DADC4F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% VAT</w:t>
            </w:r>
          </w:p>
        </w:tc>
        <w:tc>
          <w:tcPr>
            <w:tcW w:w="1185" w:type="dxa"/>
            <w:hideMark/>
          </w:tcPr>
          <w:p w14:paraId="5142A527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Cena jedn. brutto</w:t>
            </w:r>
          </w:p>
        </w:tc>
        <w:tc>
          <w:tcPr>
            <w:tcW w:w="1503" w:type="dxa"/>
          </w:tcPr>
          <w:p w14:paraId="04C6BD16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0"/>
                <w:szCs w:val="20"/>
              </w:rPr>
            </w:pPr>
            <w:r w:rsidRPr="005D080E">
              <w:rPr>
                <w:rFonts w:eastAsia="Tahoma"/>
                <w:sz w:val="20"/>
                <w:szCs w:val="20"/>
              </w:rPr>
              <w:t>Wartość  brutto</w:t>
            </w:r>
          </w:p>
        </w:tc>
      </w:tr>
      <w:tr w:rsidR="008B712F" w:rsidRPr="008027E2" w14:paraId="232168EC" w14:textId="77777777" w:rsidTr="00B57D6E">
        <w:trPr>
          <w:trHeight w:val="230"/>
        </w:trPr>
        <w:tc>
          <w:tcPr>
            <w:tcW w:w="525" w:type="dxa"/>
            <w:hideMark/>
          </w:tcPr>
          <w:p w14:paraId="4C58F565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1.</w:t>
            </w:r>
          </w:p>
        </w:tc>
        <w:tc>
          <w:tcPr>
            <w:tcW w:w="2564" w:type="dxa"/>
            <w:hideMark/>
          </w:tcPr>
          <w:p w14:paraId="0BCB0135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2.</w:t>
            </w:r>
          </w:p>
        </w:tc>
        <w:tc>
          <w:tcPr>
            <w:tcW w:w="466" w:type="dxa"/>
            <w:hideMark/>
          </w:tcPr>
          <w:p w14:paraId="05F9F5BF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3.</w:t>
            </w:r>
          </w:p>
        </w:tc>
        <w:tc>
          <w:tcPr>
            <w:tcW w:w="1440" w:type="dxa"/>
            <w:hideMark/>
          </w:tcPr>
          <w:p w14:paraId="6155494C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4.</w:t>
            </w:r>
          </w:p>
        </w:tc>
        <w:tc>
          <w:tcPr>
            <w:tcW w:w="1080" w:type="dxa"/>
            <w:hideMark/>
          </w:tcPr>
          <w:p w14:paraId="1FE9C932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5.</w:t>
            </w:r>
          </w:p>
        </w:tc>
        <w:tc>
          <w:tcPr>
            <w:tcW w:w="1260" w:type="dxa"/>
            <w:hideMark/>
          </w:tcPr>
          <w:p w14:paraId="66D83BCF" w14:textId="77777777" w:rsidR="008B712F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6.</w:t>
            </w:r>
          </w:p>
          <w:p w14:paraId="107B5A54" w14:textId="77777777" w:rsidR="008B712F" w:rsidRPr="005D080E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16"/>
                <w:szCs w:val="16"/>
              </w:rPr>
            </w:pPr>
            <w:r w:rsidRPr="005D080E">
              <w:rPr>
                <w:rFonts w:eastAsia="Tahoma"/>
                <w:b/>
                <w:sz w:val="16"/>
                <w:szCs w:val="16"/>
              </w:rPr>
              <w:t>(</w:t>
            </w:r>
            <w:r>
              <w:rPr>
                <w:rFonts w:eastAsia="Tahoma"/>
                <w:b/>
                <w:sz w:val="16"/>
                <w:szCs w:val="16"/>
              </w:rPr>
              <w:t>p</w:t>
            </w:r>
            <w:r w:rsidRPr="005D080E">
              <w:rPr>
                <w:rFonts w:eastAsia="Tahoma"/>
                <w:b/>
                <w:sz w:val="16"/>
                <w:szCs w:val="16"/>
              </w:rPr>
              <w:t xml:space="preserve">oz. 4. </w:t>
            </w:r>
            <w:r>
              <w:rPr>
                <w:rFonts w:eastAsia="Tahoma"/>
                <w:b/>
                <w:sz w:val="16"/>
                <w:szCs w:val="16"/>
              </w:rPr>
              <w:t>x</w:t>
            </w:r>
            <w:r w:rsidRPr="005D080E">
              <w:rPr>
                <w:rFonts w:eastAsia="Tahoma"/>
                <w:b/>
                <w:sz w:val="16"/>
                <w:szCs w:val="16"/>
              </w:rPr>
              <w:t xml:space="preserve"> poz. 5)</w:t>
            </w:r>
          </w:p>
        </w:tc>
        <w:tc>
          <w:tcPr>
            <w:tcW w:w="720" w:type="dxa"/>
            <w:hideMark/>
          </w:tcPr>
          <w:p w14:paraId="67451218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7.</w:t>
            </w:r>
          </w:p>
        </w:tc>
        <w:tc>
          <w:tcPr>
            <w:tcW w:w="1185" w:type="dxa"/>
            <w:hideMark/>
          </w:tcPr>
          <w:p w14:paraId="5FD40ACB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8027E2">
              <w:rPr>
                <w:rFonts w:eastAsia="Tahoma"/>
                <w:b/>
                <w:sz w:val="20"/>
                <w:szCs w:val="20"/>
              </w:rPr>
              <w:t>8.</w:t>
            </w:r>
          </w:p>
        </w:tc>
        <w:tc>
          <w:tcPr>
            <w:tcW w:w="1503" w:type="dxa"/>
          </w:tcPr>
          <w:p w14:paraId="64AEF30C" w14:textId="77777777" w:rsidR="008B712F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>
              <w:rPr>
                <w:rFonts w:eastAsia="Tahoma"/>
                <w:b/>
                <w:sz w:val="20"/>
                <w:szCs w:val="20"/>
              </w:rPr>
              <w:t>9.</w:t>
            </w:r>
          </w:p>
          <w:p w14:paraId="26AF0361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  <w:r w:rsidRPr="005D080E">
              <w:rPr>
                <w:rFonts w:eastAsia="Tahoma"/>
                <w:b/>
                <w:sz w:val="16"/>
                <w:szCs w:val="16"/>
              </w:rPr>
              <w:t>(</w:t>
            </w:r>
            <w:r>
              <w:rPr>
                <w:rFonts w:eastAsia="Tahoma"/>
                <w:b/>
                <w:sz w:val="16"/>
                <w:szCs w:val="16"/>
              </w:rPr>
              <w:t>p</w:t>
            </w:r>
            <w:r w:rsidRPr="005D080E">
              <w:rPr>
                <w:rFonts w:eastAsia="Tahoma"/>
                <w:b/>
                <w:sz w:val="16"/>
                <w:szCs w:val="16"/>
              </w:rPr>
              <w:t xml:space="preserve">oz. 4. </w:t>
            </w:r>
            <w:r>
              <w:rPr>
                <w:rFonts w:eastAsia="Tahoma"/>
                <w:b/>
                <w:sz w:val="16"/>
                <w:szCs w:val="16"/>
              </w:rPr>
              <w:t>x</w:t>
            </w:r>
            <w:r w:rsidRPr="005D080E">
              <w:rPr>
                <w:rFonts w:eastAsia="Tahoma"/>
                <w:b/>
                <w:sz w:val="16"/>
                <w:szCs w:val="16"/>
              </w:rPr>
              <w:t xml:space="preserve"> poz. </w:t>
            </w:r>
            <w:r>
              <w:rPr>
                <w:rFonts w:eastAsia="Tahoma"/>
                <w:b/>
                <w:sz w:val="16"/>
                <w:szCs w:val="16"/>
              </w:rPr>
              <w:t>8</w:t>
            </w:r>
            <w:r w:rsidRPr="005D080E">
              <w:rPr>
                <w:rFonts w:eastAsia="Tahoma"/>
                <w:b/>
                <w:sz w:val="16"/>
                <w:szCs w:val="16"/>
              </w:rPr>
              <w:t>)</w:t>
            </w:r>
          </w:p>
        </w:tc>
      </w:tr>
      <w:tr w:rsidR="008B712F" w:rsidRPr="008027E2" w14:paraId="3E457ACA" w14:textId="77777777" w:rsidTr="00B57D6E">
        <w:trPr>
          <w:trHeight w:val="230"/>
        </w:trPr>
        <w:tc>
          <w:tcPr>
            <w:tcW w:w="525" w:type="dxa"/>
          </w:tcPr>
          <w:p w14:paraId="53C2E08D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1.</w:t>
            </w:r>
          </w:p>
        </w:tc>
        <w:tc>
          <w:tcPr>
            <w:tcW w:w="2564" w:type="dxa"/>
          </w:tcPr>
          <w:p w14:paraId="34386DA8" w14:textId="2747FC53" w:rsidR="00B57D6E" w:rsidRDefault="008B712F" w:rsidP="006026B7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Budyń Delecta</w:t>
            </w:r>
            <w:r w:rsidR="00B57D6E">
              <w:rPr>
                <w:rFonts w:eastAsia="Tahoma"/>
                <w:sz w:val="20"/>
                <w:szCs w:val="20"/>
              </w:rPr>
              <w:t xml:space="preserve">  </w:t>
            </w:r>
            <w:r w:rsidR="00B57D6E" w:rsidRPr="008027E2">
              <w:rPr>
                <w:rFonts w:eastAsia="Tahoma"/>
                <w:sz w:val="20"/>
                <w:szCs w:val="20"/>
              </w:rPr>
              <w:t>6</w:t>
            </w:r>
            <w:r w:rsidR="00B57D6E">
              <w:rPr>
                <w:rFonts w:eastAsia="Tahoma"/>
                <w:sz w:val="20"/>
                <w:szCs w:val="20"/>
              </w:rPr>
              <w:t>4g</w:t>
            </w:r>
          </w:p>
          <w:p w14:paraId="762D719D" w14:textId="635AA3BA" w:rsidR="008B712F" w:rsidRPr="008027E2" w:rsidRDefault="00B57D6E" w:rsidP="006026B7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( śmietankowy, czekoladowy)</w:t>
            </w:r>
            <w:r w:rsidRPr="008027E2">
              <w:rPr>
                <w:rFonts w:eastAsia="Tahoma"/>
                <w:sz w:val="20"/>
                <w:szCs w:val="20"/>
              </w:rPr>
              <w:t xml:space="preserve"> </w:t>
            </w:r>
          </w:p>
        </w:tc>
        <w:tc>
          <w:tcPr>
            <w:tcW w:w="466" w:type="dxa"/>
          </w:tcPr>
          <w:p w14:paraId="486C7F8F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05665D9B" w14:textId="77777777" w:rsidR="00610C9B" w:rsidRPr="008027E2" w:rsidRDefault="00610C9B" w:rsidP="006026B7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400</w:t>
            </w:r>
          </w:p>
        </w:tc>
        <w:tc>
          <w:tcPr>
            <w:tcW w:w="1080" w:type="dxa"/>
          </w:tcPr>
          <w:p w14:paraId="4321AFD1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7E62BAB7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2CA1FDDC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5D94B2AB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2C972A7B" w14:textId="77777777" w:rsidR="008B712F" w:rsidRPr="008027E2" w:rsidRDefault="008B712F" w:rsidP="006026B7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4B174A82" w14:textId="77777777" w:rsidTr="00B57D6E">
        <w:trPr>
          <w:trHeight w:val="230"/>
        </w:trPr>
        <w:tc>
          <w:tcPr>
            <w:tcW w:w="525" w:type="dxa"/>
          </w:tcPr>
          <w:p w14:paraId="0A846383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2.</w:t>
            </w:r>
          </w:p>
        </w:tc>
        <w:tc>
          <w:tcPr>
            <w:tcW w:w="2564" w:type="dxa"/>
          </w:tcPr>
          <w:p w14:paraId="13EA610C" w14:textId="1243E5AB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Cukier kryształ </w:t>
            </w:r>
            <w:r>
              <w:rPr>
                <w:rFonts w:eastAsia="Tahoma"/>
                <w:sz w:val="20"/>
                <w:szCs w:val="20"/>
              </w:rPr>
              <w:t>POLSKI</w:t>
            </w:r>
            <w:r w:rsidR="00093FFE">
              <w:rPr>
                <w:rFonts w:eastAsia="Tahoma"/>
                <w:sz w:val="20"/>
                <w:szCs w:val="20"/>
              </w:rPr>
              <w:t xml:space="preserve"> CUKIER </w:t>
            </w:r>
            <w:r>
              <w:rPr>
                <w:rFonts w:eastAsia="Tahoma"/>
                <w:sz w:val="20"/>
                <w:szCs w:val="20"/>
              </w:rPr>
              <w:t xml:space="preserve"> </w:t>
            </w:r>
            <w:r w:rsidRPr="008027E2">
              <w:rPr>
                <w:rFonts w:eastAsia="Tahoma"/>
                <w:sz w:val="20"/>
                <w:szCs w:val="20"/>
              </w:rPr>
              <w:t>1kg</w:t>
            </w:r>
          </w:p>
        </w:tc>
        <w:tc>
          <w:tcPr>
            <w:tcW w:w="466" w:type="dxa"/>
          </w:tcPr>
          <w:p w14:paraId="2199D5A3" w14:textId="0BF99458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25A5A49C" w14:textId="00BCAE6B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4 000</w:t>
            </w:r>
          </w:p>
        </w:tc>
        <w:tc>
          <w:tcPr>
            <w:tcW w:w="1080" w:type="dxa"/>
          </w:tcPr>
          <w:p w14:paraId="5EA8B8B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09C2CEE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11880A8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2B09712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2446CC4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70D052FF" w14:textId="77777777" w:rsidTr="00B57D6E">
        <w:trPr>
          <w:trHeight w:val="230"/>
        </w:trPr>
        <w:tc>
          <w:tcPr>
            <w:tcW w:w="525" w:type="dxa"/>
          </w:tcPr>
          <w:p w14:paraId="5BA3E89E" w14:textId="6CF4CD1F" w:rsidR="00FB4279" w:rsidRPr="008027E2" w:rsidRDefault="00093FFE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</w:t>
            </w:r>
            <w:r w:rsidR="00FB4279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3A1FEAE3" w14:textId="09DBAC63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Cukier waniliowy Delecta</w:t>
            </w:r>
            <w:r>
              <w:rPr>
                <w:rFonts w:eastAsia="Tahoma"/>
                <w:sz w:val="20"/>
                <w:szCs w:val="20"/>
              </w:rPr>
              <w:t>-nie mniej niż</w:t>
            </w:r>
            <w:r w:rsidRPr="008027E2">
              <w:rPr>
                <w:rFonts w:eastAsia="Tahoma"/>
                <w:sz w:val="20"/>
                <w:szCs w:val="20"/>
              </w:rPr>
              <w:t xml:space="preserve"> 30g</w:t>
            </w:r>
          </w:p>
        </w:tc>
        <w:tc>
          <w:tcPr>
            <w:tcW w:w="466" w:type="dxa"/>
          </w:tcPr>
          <w:p w14:paraId="7582D91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37CFEE6D" w14:textId="0880081D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7</w:t>
            </w:r>
            <w:r w:rsidR="00FB4279">
              <w:rPr>
                <w:rFonts w:eastAsia="Tahoma"/>
                <w:sz w:val="22"/>
                <w:szCs w:val="22"/>
              </w:rPr>
              <w:t>00</w:t>
            </w:r>
          </w:p>
        </w:tc>
        <w:tc>
          <w:tcPr>
            <w:tcW w:w="1080" w:type="dxa"/>
          </w:tcPr>
          <w:p w14:paraId="3EFA8AC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2CAA396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1968E0B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67826E9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11D9EFC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5CC3F9B2" w14:textId="77777777" w:rsidTr="00B57D6E">
        <w:trPr>
          <w:trHeight w:val="230"/>
        </w:trPr>
        <w:tc>
          <w:tcPr>
            <w:tcW w:w="525" w:type="dxa"/>
          </w:tcPr>
          <w:p w14:paraId="030CF933" w14:textId="44AB6591" w:rsidR="00FB4279" w:rsidRPr="008027E2" w:rsidRDefault="00093FFE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</w:t>
            </w:r>
            <w:r w:rsidR="00FB4279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23C0D70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Cukier puder 400g-500g</w:t>
            </w:r>
          </w:p>
        </w:tc>
        <w:tc>
          <w:tcPr>
            <w:tcW w:w="466" w:type="dxa"/>
          </w:tcPr>
          <w:p w14:paraId="38069FB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7129C402" w14:textId="20753FC9" w:rsidR="00FB4279" w:rsidRPr="008027E2" w:rsidRDefault="00FB4279" w:rsidP="00664E05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</w:t>
            </w:r>
            <w:r w:rsidR="00664E05">
              <w:rPr>
                <w:rFonts w:eastAsia="Tahoma"/>
                <w:sz w:val="22"/>
                <w:szCs w:val="22"/>
              </w:rPr>
              <w:t>6</w:t>
            </w:r>
          </w:p>
        </w:tc>
        <w:tc>
          <w:tcPr>
            <w:tcW w:w="1080" w:type="dxa"/>
          </w:tcPr>
          <w:p w14:paraId="6A51781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5278CB7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7F228E8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6BC2223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11A75DB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4246F4AE" w14:textId="77777777" w:rsidTr="00B57D6E">
        <w:trPr>
          <w:trHeight w:val="230"/>
        </w:trPr>
        <w:tc>
          <w:tcPr>
            <w:tcW w:w="525" w:type="dxa"/>
          </w:tcPr>
          <w:p w14:paraId="654EF9ED" w14:textId="697DB718" w:rsidR="00FB4279" w:rsidRPr="008027E2" w:rsidRDefault="00093FFE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</w:t>
            </w:r>
            <w:r w:rsidR="00FB4279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21D6F84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Ćwikła z chrzanem 280g</w:t>
            </w:r>
          </w:p>
        </w:tc>
        <w:tc>
          <w:tcPr>
            <w:tcW w:w="466" w:type="dxa"/>
          </w:tcPr>
          <w:p w14:paraId="4EFE927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174558DD" w14:textId="09E68A70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60</w:t>
            </w:r>
          </w:p>
        </w:tc>
        <w:tc>
          <w:tcPr>
            <w:tcW w:w="1080" w:type="dxa"/>
            <w:vAlign w:val="center"/>
          </w:tcPr>
          <w:p w14:paraId="5A6EDF4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A780A6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A33A49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A3E6E9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5825EEC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56295FD2" w14:textId="77777777" w:rsidTr="00B57D6E">
        <w:trPr>
          <w:trHeight w:val="230"/>
        </w:trPr>
        <w:tc>
          <w:tcPr>
            <w:tcW w:w="525" w:type="dxa"/>
          </w:tcPr>
          <w:p w14:paraId="3725989E" w14:textId="7E930748" w:rsidR="00FB4279" w:rsidRDefault="00093FFE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</w:t>
            </w:r>
            <w:r w:rsidR="00FB4279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385CC45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Cynamon Prymat 15g</w:t>
            </w:r>
          </w:p>
        </w:tc>
        <w:tc>
          <w:tcPr>
            <w:tcW w:w="466" w:type="dxa"/>
          </w:tcPr>
          <w:p w14:paraId="59E4D00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3A0DDD56" w14:textId="47E9E257" w:rsidR="00FB4279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</w:t>
            </w:r>
            <w:r w:rsidR="00FB4279">
              <w:rPr>
                <w:rFonts w:eastAsia="Tahoma"/>
                <w:sz w:val="22"/>
                <w:szCs w:val="22"/>
              </w:rPr>
              <w:t>0</w:t>
            </w:r>
          </w:p>
        </w:tc>
        <w:tc>
          <w:tcPr>
            <w:tcW w:w="1080" w:type="dxa"/>
            <w:vAlign w:val="center"/>
          </w:tcPr>
          <w:p w14:paraId="40F0ED9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5D72F9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B49921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0774FD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C3F5EE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57956FCA" w14:textId="77777777" w:rsidTr="00B57D6E">
        <w:trPr>
          <w:trHeight w:val="230"/>
        </w:trPr>
        <w:tc>
          <w:tcPr>
            <w:tcW w:w="525" w:type="dxa"/>
          </w:tcPr>
          <w:p w14:paraId="0C4DDE46" w14:textId="1E42DF9B" w:rsidR="00FB4279" w:rsidRPr="008027E2" w:rsidRDefault="00093FFE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</w:t>
            </w:r>
            <w:r w:rsidR="00FB4279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2254D4E2" w14:textId="32ECD582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Drożdże Babuni</w:t>
            </w:r>
            <w:r>
              <w:rPr>
                <w:rFonts w:eastAsia="Tahoma"/>
                <w:sz w:val="20"/>
                <w:szCs w:val="20"/>
              </w:rPr>
              <w:t xml:space="preserve"> tradycyjne </w:t>
            </w:r>
            <w:r w:rsidRPr="008027E2">
              <w:rPr>
                <w:rFonts w:eastAsia="Tahoma"/>
                <w:sz w:val="20"/>
                <w:szCs w:val="20"/>
              </w:rPr>
              <w:t>100g</w:t>
            </w:r>
          </w:p>
        </w:tc>
        <w:tc>
          <w:tcPr>
            <w:tcW w:w="466" w:type="dxa"/>
          </w:tcPr>
          <w:p w14:paraId="2B77B77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2AC565F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60</w:t>
            </w:r>
          </w:p>
        </w:tc>
        <w:tc>
          <w:tcPr>
            <w:tcW w:w="1080" w:type="dxa"/>
          </w:tcPr>
          <w:p w14:paraId="71E638A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2818632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4AA03B5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001040B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0A90298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6D945A7F" w14:textId="77777777" w:rsidTr="00B57D6E">
        <w:trPr>
          <w:trHeight w:val="230"/>
        </w:trPr>
        <w:tc>
          <w:tcPr>
            <w:tcW w:w="525" w:type="dxa"/>
          </w:tcPr>
          <w:p w14:paraId="1AEE80C7" w14:textId="520258BB" w:rsidR="00FB4279" w:rsidRPr="008027E2" w:rsidRDefault="00093FFE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8</w:t>
            </w:r>
            <w:r w:rsidR="00FB4279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4ACF253D" w14:textId="715D9953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Dżem </w:t>
            </w:r>
            <w:r>
              <w:rPr>
                <w:rFonts w:eastAsia="Tahoma"/>
                <w:sz w:val="20"/>
                <w:szCs w:val="20"/>
              </w:rPr>
              <w:t>truskawkowy Łowicz porzeczkowy czarny</w:t>
            </w:r>
            <w:r w:rsidRPr="008027E2">
              <w:rPr>
                <w:rFonts w:eastAsia="Tahoma"/>
                <w:sz w:val="20"/>
                <w:szCs w:val="20"/>
              </w:rPr>
              <w:t xml:space="preserve"> (nie mniej niż 40g owoców na 100 g produktu) 280g</w:t>
            </w:r>
          </w:p>
        </w:tc>
        <w:tc>
          <w:tcPr>
            <w:tcW w:w="466" w:type="dxa"/>
          </w:tcPr>
          <w:p w14:paraId="07D471E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7C233FA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500</w:t>
            </w:r>
          </w:p>
        </w:tc>
        <w:tc>
          <w:tcPr>
            <w:tcW w:w="1080" w:type="dxa"/>
            <w:vAlign w:val="center"/>
          </w:tcPr>
          <w:p w14:paraId="6F4CD59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1AB9E8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FECBD2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1821C94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3346F0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192F4408" w14:textId="77777777" w:rsidTr="00B57D6E">
        <w:trPr>
          <w:trHeight w:val="230"/>
        </w:trPr>
        <w:tc>
          <w:tcPr>
            <w:tcW w:w="525" w:type="dxa"/>
          </w:tcPr>
          <w:p w14:paraId="6F60BD1C" w14:textId="10033D2E" w:rsidR="00FB4279" w:rsidRPr="008027E2" w:rsidRDefault="00093FFE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9</w:t>
            </w:r>
            <w:r w:rsidR="00FB4279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6D43C87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Fasola sucha 1kg</w:t>
            </w:r>
          </w:p>
        </w:tc>
        <w:tc>
          <w:tcPr>
            <w:tcW w:w="466" w:type="dxa"/>
          </w:tcPr>
          <w:p w14:paraId="5C6F643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38644EC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150</w:t>
            </w:r>
          </w:p>
        </w:tc>
        <w:tc>
          <w:tcPr>
            <w:tcW w:w="1080" w:type="dxa"/>
          </w:tcPr>
          <w:p w14:paraId="7B2DDB2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293CC12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1ACBD81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192E47D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1F87009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5AD38B16" w14:textId="77777777" w:rsidTr="00B57D6E">
        <w:trPr>
          <w:trHeight w:val="230"/>
        </w:trPr>
        <w:tc>
          <w:tcPr>
            <w:tcW w:w="525" w:type="dxa"/>
          </w:tcPr>
          <w:p w14:paraId="455194D6" w14:textId="54E5AE22" w:rsidR="00FB4279" w:rsidRPr="008027E2" w:rsidRDefault="00FB4279" w:rsidP="00093FFE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</w:t>
            </w:r>
            <w:r w:rsidR="00093FFE">
              <w:rPr>
                <w:rFonts w:eastAsia="Tahoma"/>
                <w:sz w:val="20"/>
                <w:szCs w:val="20"/>
              </w:rPr>
              <w:t>0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65C7BCD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Fasola sucha Jaś 1kg</w:t>
            </w:r>
          </w:p>
        </w:tc>
        <w:tc>
          <w:tcPr>
            <w:tcW w:w="466" w:type="dxa"/>
          </w:tcPr>
          <w:p w14:paraId="3AA481E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5418A08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100</w:t>
            </w:r>
          </w:p>
        </w:tc>
        <w:tc>
          <w:tcPr>
            <w:tcW w:w="1080" w:type="dxa"/>
          </w:tcPr>
          <w:p w14:paraId="4FD2856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5A5482A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7725306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68BE192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5FD71F2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4B0E8508" w14:textId="77777777" w:rsidTr="00B57D6E">
        <w:trPr>
          <w:trHeight w:val="230"/>
        </w:trPr>
        <w:tc>
          <w:tcPr>
            <w:tcW w:w="525" w:type="dxa"/>
          </w:tcPr>
          <w:p w14:paraId="64C7B13A" w14:textId="26A40DB9" w:rsidR="00FB4279" w:rsidRPr="008027E2" w:rsidRDefault="00FB4279" w:rsidP="00093FFE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</w:t>
            </w:r>
            <w:r w:rsidR="00093FFE">
              <w:rPr>
                <w:rFonts w:eastAsia="Tahoma"/>
                <w:sz w:val="20"/>
                <w:szCs w:val="20"/>
              </w:rPr>
              <w:t>1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5BE6E4F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Groch łuskany połówki 1kg</w:t>
            </w:r>
          </w:p>
        </w:tc>
        <w:tc>
          <w:tcPr>
            <w:tcW w:w="466" w:type="dxa"/>
          </w:tcPr>
          <w:p w14:paraId="43EA00D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032E10CB" w14:textId="724E7674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100</w:t>
            </w:r>
          </w:p>
        </w:tc>
        <w:tc>
          <w:tcPr>
            <w:tcW w:w="1080" w:type="dxa"/>
          </w:tcPr>
          <w:p w14:paraId="1946FE6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539BB52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1780847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3865812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29194F9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440E3563" w14:textId="77777777" w:rsidTr="00B57D6E">
        <w:trPr>
          <w:trHeight w:val="230"/>
        </w:trPr>
        <w:tc>
          <w:tcPr>
            <w:tcW w:w="525" w:type="dxa"/>
          </w:tcPr>
          <w:p w14:paraId="07125A74" w14:textId="254A6270" w:rsidR="00FB4279" w:rsidRPr="008027E2" w:rsidRDefault="00FB4279" w:rsidP="00093FFE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</w:t>
            </w:r>
            <w:r w:rsidR="00093FFE">
              <w:rPr>
                <w:rFonts w:eastAsia="Tahoma"/>
                <w:sz w:val="20"/>
                <w:szCs w:val="20"/>
              </w:rPr>
              <w:t>2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6624BFB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Groszek konserwowy </w:t>
            </w:r>
            <w:r>
              <w:rPr>
                <w:rFonts w:eastAsia="Tahoma"/>
                <w:sz w:val="20"/>
                <w:szCs w:val="20"/>
              </w:rPr>
              <w:t>400g KWIDZYŃ</w:t>
            </w:r>
          </w:p>
        </w:tc>
        <w:tc>
          <w:tcPr>
            <w:tcW w:w="466" w:type="dxa"/>
          </w:tcPr>
          <w:p w14:paraId="2ADCF7A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7A157F68" w14:textId="4154F0CF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1 800</w:t>
            </w:r>
          </w:p>
        </w:tc>
        <w:tc>
          <w:tcPr>
            <w:tcW w:w="1080" w:type="dxa"/>
          </w:tcPr>
          <w:p w14:paraId="25C5AC6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2B73830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097638F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1774805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6B6CB2A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05696F3F" w14:textId="77777777" w:rsidTr="00B57D6E">
        <w:trPr>
          <w:trHeight w:val="230"/>
        </w:trPr>
        <w:tc>
          <w:tcPr>
            <w:tcW w:w="525" w:type="dxa"/>
          </w:tcPr>
          <w:p w14:paraId="702301E3" w14:textId="2A899A87" w:rsidR="00FB4279" w:rsidRPr="008027E2" w:rsidRDefault="00FB4279" w:rsidP="00093FFE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</w:t>
            </w:r>
            <w:r w:rsidR="00093FFE">
              <w:rPr>
                <w:rFonts w:eastAsia="Tahoma"/>
                <w:sz w:val="20"/>
                <w:szCs w:val="20"/>
              </w:rPr>
              <w:t>3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0A0C430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Grzyby suszone </w:t>
            </w:r>
            <w:r>
              <w:rPr>
                <w:rFonts w:eastAsia="Tahoma"/>
                <w:sz w:val="20"/>
                <w:szCs w:val="20"/>
              </w:rPr>
              <w:t>podgrzybki</w:t>
            </w:r>
          </w:p>
        </w:tc>
        <w:tc>
          <w:tcPr>
            <w:tcW w:w="466" w:type="dxa"/>
          </w:tcPr>
          <w:p w14:paraId="137403D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14:paraId="64C40D9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</w:t>
            </w:r>
          </w:p>
        </w:tc>
        <w:tc>
          <w:tcPr>
            <w:tcW w:w="1080" w:type="dxa"/>
          </w:tcPr>
          <w:p w14:paraId="504A6CC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523C62C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71A6BE5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24E0089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41B6305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0A0BD18A" w14:textId="77777777" w:rsidTr="00B57D6E">
        <w:trPr>
          <w:trHeight w:val="230"/>
        </w:trPr>
        <w:tc>
          <w:tcPr>
            <w:tcW w:w="525" w:type="dxa"/>
          </w:tcPr>
          <w:p w14:paraId="38DD7E1B" w14:textId="3EFB7F66" w:rsidR="00FB4279" w:rsidRPr="008027E2" w:rsidRDefault="00FB4279" w:rsidP="00093FFE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</w:t>
            </w:r>
            <w:r w:rsidR="00093FFE">
              <w:rPr>
                <w:rFonts w:eastAsia="Tahoma"/>
                <w:sz w:val="20"/>
                <w:szCs w:val="20"/>
              </w:rPr>
              <w:t>4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243BB0D2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Herbata</w:t>
            </w:r>
            <w:r>
              <w:rPr>
                <w:rFonts w:eastAsia="Tahoma"/>
                <w:sz w:val="20"/>
                <w:szCs w:val="20"/>
              </w:rPr>
              <w:t xml:space="preserve"> czarna granulowana nie mniej niż 100g </w:t>
            </w:r>
          </w:p>
          <w:p w14:paraId="20FB280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GOLDEN INDIA TEA</w:t>
            </w:r>
          </w:p>
        </w:tc>
        <w:tc>
          <w:tcPr>
            <w:tcW w:w="466" w:type="dxa"/>
          </w:tcPr>
          <w:p w14:paraId="5E3C6AA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4ED4E3D5" w14:textId="0E3241B9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60</w:t>
            </w:r>
          </w:p>
        </w:tc>
        <w:tc>
          <w:tcPr>
            <w:tcW w:w="1080" w:type="dxa"/>
          </w:tcPr>
          <w:p w14:paraId="583547A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0F0BCE3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52F3761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610717B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6825B7D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732123" w:rsidRPr="008027E2" w14:paraId="18201CCC" w14:textId="77777777" w:rsidTr="00B57D6E">
        <w:trPr>
          <w:trHeight w:val="230"/>
        </w:trPr>
        <w:tc>
          <w:tcPr>
            <w:tcW w:w="525" w:type="dxa"/>
          </w:tcPr>
          <w:p w14:paraId="1DF8A60D" w14:textId="22FD7017" w:rsidR="00732123" w:rsidRDefault="00732123" w:rsidP="00093FFE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15.</w:t>
            </w:r>
          </w:p>
        </w:tc>
        <w:tc>
          <w:tcPr>
            <w:tcW w:w="2564" w:type="dxa"/>
          </w:tcPr>
          <w:p w14:paraId="67070C8C" w14:textId="74386E80" w:rsidR="00732123" w:rsidRPr="008027E2" w:rsidRDefault="00732123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Herbata</w:t>
            </w:r>
            <w:r>
              <w:rPr>
                <w:rFonts w:eastAsia="Tahoma"/>
                <w:sz w:val="20"/>
                <w:szCs w:val="20"/>
              </w:rPr>
              <w:t xml:space="preserve"> czarna granulowana  100g   EKKA</w:t>
            </w:r>
          </w:p>
        </w:tc>
        <w:tc>
          <w:tcPr>
            <w:tcW w:w="466" w:type="dxa"/>
          </w:tcPr>
          <w:p w14:paraId="1479502C" w14:textId="33F419B0" w:rsidR="00732123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14:paraId="0D055E63" w14:textId="391003B0" w:rsidR="00732123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60</w:t>
            </w:r>
          </w:p>
        </w:tc>
        <w:tc>
          <w:tcPr>
            <w:tcW w:w="1080" w:type="dxa"/>
          </w:tcPr>
          <w:p w14:paraId="2202AA7F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5B539C42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720" w:type="dxa"/>
          </w:tcPr>
          <w:p w14:paraId="319E6CD0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185" w:type="dxa"/>
          </w:tcPr>
          <w:p w14:paraId="25C1436D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  <w:tc>
          <w:tcPr>
            <w:tcW w:w="1503" w:type="dxa"/>
          </w:tcPr>
          <w:p w14:paraId="02447A9A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b/>
                <w:sz w:val="20"/>
                <w:szCs w:val="20"/>
              </w:rPr>
            </w:pPr>
          </w:p>
        </w:tc>
      </w:tr>
      <w:tr w:rsidR="00FB4279" w:rsidRPr="008027E2" w14:paraId="0ED25487" w14:textId="77777777" w:rsidTr="00B57D6E">
        <w:trPr>
          <w:trHeight w:val="230"/>
        </w:trPr>
        <w:tc>
          <w:tcPr>
            <w:tcW w:w="525" w:type="dxa"/>
          </w:tcPr>
          <w:p w14:paraId="0272415A" w14:textId="737B7446" w:rsidR="00FB4279" w:rsidRPr="008027E2" w:rsidRDefault="00FB4279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</w:t>
            </w:r>
            <w:r w:rsidR="00732123">
              <w:rPr>
                <w:rFonts w:eastAsia="Tahoma"/>
                <w:sz w:val="20"/>
                <w:szCs w:val="20"/>
              </w:rPr>
              <w:t>6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7441BF3B" w14:textId="77777777" w:rsidR="00FB4279" w:rsidRPr="00CA073E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CA073E">
              <w:rPr>
                <w:rFonts w:eastAsia="Tahoma"/>
                <w:sz w:val="20"/>
                <w:szCs w:val="20"/>
              </w:rPr>
              <w:t xml:space="preserve">Kakao </w:t>
            </w:r>
            <w:proofErr w:type="spellStart"/>
            <w:r w:rsidRPr="00CA073E">
              <w:rPr>
                <w:rFonts w:eastAsia="Tahoma"/>
                <w:sz w:val="20"/>
                <w:szCs w:val="20"/>
              </w:rPr>
              <w:t>Deco</w:t>
            </w:r>
            <w:proofErr w:type="spellEnd"/>
            <w:r w:rsidRPr="00CA073E">
              <w:rPr>
                <w:rFonts w:eastAsia="Tahoma"/>
                <w:sz w:val="20"/>
                <w:szCs w:val="20"/>
              </w:rPr>
              <w:t xml:space="preserve"> Moreno150g</w:t>
            </w:r>
          </w:p>
        </w:tc>
        <w:tc>
          <w:tcPr>
            <w:tcW w:w="466" w:type="dxa"/>
          </w:tcPr>
          <w:p w14:paraId="19523AB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02A347D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</w:t>
            </w:r>
          </w:p>
        </w:tc>
        <w:tc>
          <w:tcPr>
            <w:tcW w:w="1080" w:type="dxa"/>
            <w:vAlign w:val="center"/>
          </w:tcPr>
          <w:p w14:paraId="4D07AFE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AF46F5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4E5F2F9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4B1CAC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3BC6DF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9BEA4F1" w14:textId="77777777" w:rsidTr="00B57D6E">
        <w:trPr>
          <w:trHeight w:val="230"/>
        </w:trPr>
        <w:tc>
          <w:tcPr>
            <w:tcW w:w="525" w:type="dxa"/>
          </w:tcPr>
          <w:p w14:paraId="33D73DBC" w14:textId="478F067C" w:rsidR="00FB4279" w:rsidRPr="008027E2" w:rsidRDefault="00FB4279" w:rsidP="00093FFE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</w:t>
            </w:r>
            <w:r w:rsidR="00732123">
              <w:rPr>
                <w:rFonts w:eastAsia="Tahoma"/>
                <w:sz w:val="20"/>
                <w:szCs w:val="20"/>
              </w:rPr>
              <w:t>7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6368324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Kasza jęczmienna średnio</w:t>
            </w:r>
            <w:r>
              <w:rPr>
                <w:rFonts w:eastAsia="Tahoma"/>
                <w:sz w:val="20"/>
                <w:szCs w:val="20"/>
              </w:rPr>
              <w:t xml:space="preserve"> - </w:t>
            </w:r>
            <w:r w:rsidRPr="008027E2">
              <w:rPr>
                <w:rFonts w:eastAsia="Tahoma"/>
                <w:sz w:val="20"/>
                <w:szCs w:val="20"/>
              </w:rPr>
              <w:t xml:space="preserve">gruba </w:t>
            </w:r>
          </w:p>
        </w:tc>
        <w:tc>
          <w:tcPr>
            <w:tcW w:w="466" w:type="dxa"/>
          </w:tcPr>
          <w:p w14:paraId="2F5DDDF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14:paraId="3F18C5C3" w14:textId="29224306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</w:t>
            </w:r>
            <w:r w:rsidR="00FB4279">
              <w:rPr>
                <w:rFonts w:eastAsia="Tahoma"/>
                <w:sz w:val="22"/>
                <w:szCs w:val="22"/>
              </w:rPr>
              <w:t>00</w:t>
            </w:r>
          </w:p>
        </w:tc>
        <w:tc>
          <w:tcPr>
            <w:tcW w:w="1080" w:type="dxa"/>
            <w:vAlign w:val="center"/>
          </w:tcPr>
          <w:p w14:paraId="3467A7C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79D34C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34FE467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19E2992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51A370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084FB460" w14:textId="77777777" w:rsidTr="00B57D6E">
        <w:trPr>
          <w:trHeight w:val="230"/>
        </w:trPr>
        <w:tc>
          <w:tcPr>
            <w:tcW w:w="525" w:type="dxa"/>
          </w:tcPr>
          <w:p w14:paraId="21CAACBC" w14:textId="5F5CF102" w:rsidR="00FB4279" w:rsidRPr="008027E2" w:rsidRDefault="00093FFE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lastRenderedPageBreak/>
              <w:t>1</w:t>
            </w:r>
            <w:r w:rsidR="00732123">
              <w:rPr>
                <w:rFonts w:eastAsia="Tahoma"/>
                <w:sz w:val="20"/>
                <w:szCs w:val="20"/>
              </w:rPr>
              <w:t>8</w:t>
            </w:r>
            <w:r w:rsidR="00FB4279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7751737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Kasza manna 1 kg</w:t>
            </w:r>
          </w:p>
        </w:tc>
        <w:tc>
          <w:tcPr>
            <w:tcW w:w="466" w:type="dxa"/>
          </w:tcPr>
          <w:p w14:paraId="0AC6E3B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0B1B7EF0" w14:textId="5C4E8780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45</w:t>
            </w:r>
            <w:r w:rsidR="00FB4279">
              <w:rPr>
                <w:rFonts w:eastAsia="Tahoma"/>
                <w:sz w:val="22"/>
                <w:szCs w:val="22"/>
              </w:rPr>
              <w:t>0</w:t>
            </w:r>
          </w:p>
        </w:tc>
        <w:tc>
          <w:tcPr>
            <w:tcW w:w="1080" w:type="dxa"/>
            <w:vAlign w:val="center"/>
          </w:tcPr>
          <w:p w14:paraId="38E1764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C8391B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E7A8A2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5E12BE2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1014C82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5E1851A6" w14:textId="77777777" w:rsidTr="00B57D6E">
        <w:trPr>
          <w:trHeight w:val="230"/>
        </w:trPr>
        <w:tc>
          <w:tcPr>
            <w:tcW w:w="525" w:type="dxa"/>
          </w:tcPr>
          <w:p w14:paraId="74C7746E" w14:textId="316A9CB8" w:rsidR="00FB4279" w:rsidRPr="008027E2" w:rsidRDefault="00093FFE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1</w:t>
            </w:r>
            <w:r w:rsidR="00732123">
              <w:rPr>
                <w:rFonts w:eastAsia="Tahoma"/>
                <w:sz w:val="20"/>
                <w:szCs w:val="20"/>
              </w:rPr>
              <w:t>9</w:t>
            </w:r>
            <w:r w:rsidR="00FB4279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22CA8A96" w14:textId="77777777" w:rsidR="00FB4279" w:rsidRPr="00093FFE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Cs/>
                <w:sz w:val="20"/>
                <w:szCs w:val="20"/>
              </w:rPr>
            </w:pPr>
            <w:r w:rsidRPr="00093FFE">
              <w:rPr>
                <w:rFonts w:eastAsia="Tahoma"/>
                <w:bCs/>
                <w:sz w:val="20"/>
                <w:szCs w:val="20"/>
              </w:rPr>
              <w:t xml:space="preserve">Kawa naturalna ziarnista </w:t>
            </w:r>
          </w:p>
          <w:p w14:paraId="4F336240" w14:textId="77777777" w:rsidR="00FB4279" w:rsidRPr="00B57D6E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/>
                <w:bCs/>
                <w:sz w:val="20"/>
                <w:szCs w:val="20"/>
              </w:rPr>
            </w:pPr>
            <w:r w:rsidRPr="00093FFE">
              <w:rPr>
                <w:rFonts w:eastAsia="Tahoma"/>
                <w:bCs/>
                <w:sz w:val="20"/>
                <w:szCs w:val="20"/>
              </w:rPr>
              <w:t xml:space="preserve">MK </w:t>
            </w:r>
            <w:proofErr w:type="spellStart"/>
            <w:r w:rsidRPr="00093FFE">
              <w:rPr>
                <w:rFonts w:eastAsia="Tahoma"/>
                <w:bCs/>
                <w:sz w:val="20"/>
                <w:szCs w:val="20"/>
              </w:rPr>
              <w:t>Cafe</w:t>
            </w:r>
            <w:proofErr w:type="spellEnd"/>
            <w:r w:rsidRPr="00093FFE">
              <w:rPr>
                <w:rFonts w:eastAsia="Tahoma"/>
                <w:bCs/>
                <w:sz w:val="20"/>
                <w:szCs w:val="20"/>
              </w:rPr>
              <w:t xml:space="preserve"> CREMA 500g - 1000 g</w:t>
            </w:r>
          </w:p>
        </w:tc>
        <w:tc>
          <w:tcPr>
            <w:tcW w:w="466" w:type="dxa"/>
          </w:tcPr>
          <w:p w14:paraId="014D0F3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14:paraId="044D5BEB" w14:textId="64D7EFE9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14:paraId="26CBFCE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AB2B1B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3457F0E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2CC20AD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B25A42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093FFE" w:rsidRPr="008027E2" w14:paraId="67EFAB05" w14:textId="77777777" w:rsidTr="00B57D6E">
        <w:trPr>
          <w:trHeight w:val="230"/>
        </w:trPr>
        <w:tc>
          <w:tcPr>
            <w:tcW w:w="525" w:type="dxa"/>
          </w:tcPr>
          <w:p w14:paraId="559DFECB" w14:textId="1F346ADF" w:rsidR="00093FFE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20</w:t>
            </w:r>
            <w:r w:rsidR="00093FFE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2944904F" w14:textId="3567D5EF" w:rsidR="00093FFE" w:rsidRPr="00093FFE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bCs/>
                <w:sz w:val="20"/>
                <w:szCs w:val="20"/>
              </w:rPr>
            </w:pPr>
            <w:r>
              <w:rPr>
                <w:rFonts w:eastAsia="Tahoma"/>
                <w:bCs/>
                <w:sz w:val="20"/>
                <w:szCs w:val="20"/>
              </w:rPr>
              <w:t>Kawa naturalna ziarnista TCHIBO EXLUSIVE 500 g- 1000 g</w:t>
            </w:r>
          </w:p>
        </w:tc>
        <w:tc>
          <w:tcPr>
            <w:tcW w:w="466" w:type="dxa"/>
          </w:tcPr>
          <w:p w14:paraId="4660E304" w14:textId="77777777" w:rsidR="00093FFE" w:rsidRPr="008027E2" w:rsidRDefault="00093FFE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0DF1F2C3" w14:textId="4B1BB3A8" w:rsidR="00093FFE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14:paraId="15FAE24F" w14:textId="77777777" w:rsidR="00093FFE" w:rsidRPr="008027E2" w:rsidRDefault="00093FFE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4C89E68" w14:textId="77777777" w:rsidR="00093FFE" w:rsidRPr="008027E2" w:rsidRDefault="00093FFE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F71CDFB" w14:textId="77777777" w:rsidR="00093FFE" w:rsidRPr="008027E2" w:rsidRDefault="00093FFE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BF7D3A0" w14:textId="77777777" w:rsidR="00093FFE" w:rsidRPr="008027E2" w:rsidRDefault="00093FFE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D7E78DE" w14:textId="77777777" w:rsidR="00093FFE" w:rsidRPr="008027E2" w:rsidRDefault="00093FFE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732123" w:rsidRPr="008027E2" w14:paraId="4DC3A2DF" w14:textId="77777777" w:rsidTr="00B57D6E">
        <w:trPr>
          <w:trHeight w:val="230"/>
        </w:trPr>
        <w:tc>
          <w:tcPr>
            <w:tcW w:w="525" w:type="dxa"/>
          </w:tcPr>
          <w:p w14:paraId="79E3F973" w14:textId="1FEDDCD9" w:rsidR="00732123" w:rsidRDefault="00732123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21.</w:t>
            </w:r>
          </w:p>
        </w:tc>
        <w:tc>
          <w:tcPr>
            <w:tcW w:w="2564" w:type="dxa"/>
          </w:tcPr>
          <w:p w14:paraId="39E5A0CC" w14:textId="3B176C63" w:rsidR="00732123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bCs/>
                <w:sz w:val="20"/>
                <w:szCs w:val="20"/>
              </w:rPr>
            </w:pPr>
            <w:r>
              <w:rPr>
                <w:rFonts w:eastAsia="Tahoma"/>
                <w:bCs/>
                <w:sz w:val="20"/>
                <w:szCs w:val="20"/>
              </w:rPr>
              <w:t>Kawa naturalna ziarnista JAKOBS KRONUNG 500 g- 1000g</w:t>
            </w:r>
          </w:p>
        </w:tc>
        <w:tc>
          <w:tcPr>
            <w:tcW w:w="466" w:type="dxa"/>
          </w:tcPr>
          <w:p w14:paraId="39567ADE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5B4586F" w14:textId="00C81119" w:rsidR="00732123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7</w:t>
            </w:r>
          </w:p>
        </w:tc>
        <w:tc>
          <w:tcPr>
            <w:tcW w:w="1080" w:type="dxa"/>
            <w:vAlign w:val="center"/>
          </w:tcPr>
          <w:p w14:paraId="32B18699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F85611D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AEB84F5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5858624D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51BFFFC2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0348D199" w14:textId="77777777" w:rsidTr="00B57D6E">
        <w:trPr>
          <w:trHeight w:val="230"/>
        </w:trPr>
        <w:tc>
          <w:tcPr>
            <w:tcW w:w="525" w:type="dxa"/>
          </w:tcPr>
          <w:p w14:paraId="66013E7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22.</w:t>
            </w:r>
          </w:p>
        </w:tc>
        <w:tc>
          <w:tcPr>
            <w:tcW w:w="2564" w:type="dxa"/>
          </w:tcPr>
          <w:p w14:paraId="58C57FE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Kawa zbożowa Kujawianka 0,5-1 kg</w:t>
            </w:r>
          </w:p>
        </w:tc>
        <w:tc>
          <w:tcPr>
            <w:tcW w:w="466" w:type="dxa"/>
          </w:tcPr>
          <w:p w14:paraId="2BC83DE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3BFC5662" w14:textId="5F59DD43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160</w:t>
            </w:r>
          </w:p>
        </w:tc>
        <w:tc>
          <w:tcPr>
            <w:tcW w:w="1080" w:type="dxa"/>
            <w:vAlign w:val="center"/>
          </w:tcPr>
          <w:p w14:paraId="5A8ACAA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98DA62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6A2C5AE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2A7E18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D83C5D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3FE7BA97" w14:textId="77777777" w:rsidTr="00B57D6E">
        <w:trPr>
          <w:trHeight w:val="230"/>
        </w:trPr>
        <w:tc>
          <w:tcPr>
            <w:tcW w:w="525" w:type="dxa"/>
          </w:tcPr>
          <w:p w14:paraId="3807CFE6" w14:textId="5EC535AC" w:rsidR="00FB4279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23.</w:t>
            </w:r>
          </w:p>
        </w:tc>
        <w:tc>
          <w:tcPr>
            <w:tcW w:w="2564" w:type="dxa"/>
          </w:tcPr>
          <w:p w14:paraId="1EBF7782" w14:textId="7BF631EF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Kawa </w:t>
            </w:r>
            <w:r w:rsidRPr="00732123">
              <w:rPr>
                <w:rFonts w:eastAsia="Tahoma"/>
                <w:sz w:val="20"/>
                <w:szCs w:val="20"/>
              </w:rPr>
              <w:t>zbożowa i</w:t>
            </w:r>
            <w:r w:rsidRPr="00732123">
              <w:rPr>
                <w:rFonts w:eastAsia="Tahoma"/>
                <w:bCs/>
                <w:sz w:val="20"/>
                <w:szCs w:val="20"/>
              </w:rPr>
              <w:t>nstant</w:t>
            </w:r>
            <w:r w:rsidR="00732123">
              <w:rPr>
                <w:rFonts w:eastAsia="Tahoma"/>
                <w:bCs/>
                <w:sz w:val="20"/>
                <w:szCs w:val="20"/>
              </w:rPr>
              <w:t xml:space="preserve"> INKA 150 g </w:t>
            </w:r>
          </w:p>
        </w:tc>
        <w:tc>
          <w:tcPr>
            <w:tcW w:w="466" w:type="dxa"/>
          </w:tcPr>
          <w:p w14:paraId="32587E9C" w14:textId="2EE693EA" w:rsidR="00FB4279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14:paraId="07FDEBFC" w14:textId="158A3D2E" w:rsidR="00FB4279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40</w:t>
            </w:r>
          </w:p>
        </w:tc>
        <w:tc>
          <w:tcPr>
            <w:tcW w:w="1080" w:type="dxa"/>
            <w:vAlign w:val="center"/>
          </w:tcPr>
          <w:p w14:paraId="3352D6B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C0354B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76D4BE9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5AA0EB8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A7905F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32FDEA0B" w14:textId="77777777" w:rsidTr="00B57D6E">
        <w:trPr>
          <w:trHeight w:val="230"/>
        </w:trPr>
        <w:tc>
          <w:tcPr>
            <w:tcW w:w="525" w:type="dxa"/>
          </w:tcPr>
          <w:p w14:paraId="291B83AB" w14:textId="4EA8F421" w:rsidR="00FB4279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24.</w:t>
            </w:r>
          </w:p>
        </w:tc>
        <w:tc>
          <w:tcPr>
            <w:tcW w:w="2564" w:type="dxa"/>
          </w:tcPr>
          <w:p w14:paraId="1F97081F" w14:textId="0061E5B4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Ketchup Łowicz - zawartość 480g-500g </w:t>
            </w:r>
          </w:p>
        </w:tc>
        <w:tc>
          <w:tcPr>
            <w:tcW w:w="466" w:type="dxa"/>
          </w:tcPr>
          <w:p w14:paraId="001F4E4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4C0BACEC" w14:textId="7359C3CE" w:rsidR="00FB4279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14:paraId="76F5C87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E18EA6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CE4610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506B48E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ED9577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60549C1" w14:textId="77777777" w:rsidTr="00B57D6E">
        <w:trPr>
          <w:trHeight w:val="230"/>
        </w:trPr>
        <w:tc>
          <w:tcPr>
            <w:tcW w:w="525" w:type="dxa"/>
          </w:tcPr>
          <w:p w14:paraId="3ECC3105" w14:textId="666FD213" w:rsidR="00FB4279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25.</w:t>
            </w:r>
          </w:p>
        </w:tc>
        <w:tc>
          <w:tcPr>
            <w:tcW w:w="2564" w:type="dxa"/>
          </w:tcPr>
          <w:p w14:paraId="3A815D3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Ketchup Pudliszki</w:t>
            </w:r>
            <w:r>
              <w:rPr>
                <w:rFonts w:eastAsia="Tahoma"/>
                <w:sz w:val="20"/>
                <w:szCs w:val="20"/>
              </w:rPr>
              <w:t xml:space="preserve"> zawartość 480g-500g </w:t>
            </w:r>
          </w:p>
        </w:tc>
        <w:tc>
          <w:tcPr>
            <w:tcW w:w="466" w:type="dxa"/>
          </w:tcPr>
          <w:p w14:paraId="0FE1DD0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66E8108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14:paraId="6FD0035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A1CB55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A66706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26F2DB1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DCABEC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0935352E" w14:textId="77777777" w:rsidTr="00B57D6E">
        <w:trPr>
          <w:trHeight w:val="230"/>
        </w:trPr>
        <w:tc>
          <w:tcPr>
            <w:tcW w:w="525" w:type="dxa"/>
          </w:tcPr>
          <w:p w14:paraId="43EB682D" w14:textId="72DBE01E" w:rsidR="00FB4279" w:rsidRDefault="00FB4279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</w:t>
            </w:r>
            <w:r w:rsidR="00732123">
              <w:rPr>
                <w:rFonts w:eastAsia="Tahoma"/>
                <w:sz w:val="20"/>
                <w:szCs w:val="20"/>
              </w:rPr>
              <w:t>6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390851F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Ketchup </w:t>
            </w:r>
            <w:r>
              <w:rPr>
                <w:rFonts w:eastAsia="Tahoma"/>
                <w:sz w:val="20"/>
                <w:szCs w:val="20"/>
              </w:rPr>
              <w:t>Włocławek</w:t>
            </w:r>
            <w:r w:rsidRPr="008027E2">
              <w:rPr>
                <w:rFonts w:eastAsia="Tahoma"/>
                <w:sz w:val="20"/>
                <w:szCs w:val="20"/>
              </w:rPr>
              <w:t xml:space="preserve"> - zawartość 480g-500g </w:t>
            </w:r>
          </w:p>
        </w:tc>
        <w:tc>
          <w:tcPr>
            <w:tcW w:w="466" w:type="dxa"/>
          </w:tcPr>
          <w:p w14:paraId="0F3CBBA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27F8EB5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14:paraId="1369160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17E4DC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57A993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6B54CF9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FAC89F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333D4D5D" w14:textId="77777777" w:rsidTr="00B57D6E">
        <w:trPr>
          <w:trHeight w:val="230"/>
        </w:trPr>
        <w:tc>
          <w:tcPr>
            <w:tcW w:w="525" w:type="dxa"/>
          </w:tcPr>
          <w:p w14:paraId="5945C987" w14:textId="2A4ED0F5" w:rsidR="00FB4279" w:rsidRPr="008027E2" w:rsidRDefault="00FB4279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</w:t>
            </w:r>
            <w:r w:rsidR="00732123">
              <w:rPr>
                <w:rFonts w:eastAsia="Tahoma"/>
                <w:sz w:val="20"/>
                <w:szCs w:val="20"/>
              </w:rPr>
              <w:t>7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65511323" w14:textId="42CBD8A1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Kisiel owocowy Delecta 5</w:t>
            </w:r>
            <w:r>
              <w:rPr>
                <w:rFonts w:eastAsia="Tahoma"/>
                <w:sz w:val="20"/>
                <w:szCs w:val="20"/>
              </w:rPr>
              <w:t>8</w:t>
            </w:r>
            <w:r w:rsidRPr="008027E2">
              <w:rPr>
                <w:rFonts w:eastAsia="Tahoma"/>
                <w:sz w:val="20"/>
                <w:szCs w:val="20"/>
              </w:rPr>
              <w:t>g</w:t>
            </w:r>
            <w:r>
              <w:rPr>
                <w:rFonts w:eastAsia="Tahoma"/>
                <w:sz w:val="20"/>
                <w:szCs w:val="20"/>
              </w:rPr>
              <w:t xml:space="preserve"> (truskawka, wiśnia, malina)</w:t>
            </w:r>
          </w:p>
        </w:tc>
        <w:tc>
          <w:tcPr>
            <w:tcW w:w="466" w:type="dxa"/>
          </w:tcPr>
          <w:p w14:paraId="7258106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377A7F29" w14:textId="23DD5882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1 6</w:t>
            </w:r>
            <w:r w:rsidR="00FB4279">
              <w:rPr>
                <w:rFonts w:eastAsia="Tahoma"/>
                <w:sz w:val="22"/>
                <w:szCs w:val="22"/>
              </w:rPr>
              <w:t xml:space="preserve">00 </w:t>
            </w:r>
          </w:p>
        </w:tc>
        <w:tc>
          <w:tcPr>
            <w:tcW w:w="1080" w:type="dxa"/>
            <w:vAlign w:val="center"/>
          </w:tcPr>
          <w:p w14:paraId="716D1AD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1AB86D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C61C7B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E36B15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533F020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29ADCC49" w14:textId="77777777" w:rsidTr="00B57D6E">
        <w:trPr>
          <w:trHeight w:val="230"/>
        </w:trPr>
        <w:tc>
          <w:tcPr>
            <w:tcW w:w="525" w:type="dxa"/>
          </w:tcPr>
          <w:p w14:paraId="51CDB091" w14:textId="69B30D2E" w:rsidR="00FB4279" w:rsidRPr="008027E2" w:rsidRDefault="00FB4279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</w:t>
            </w:r>
            <w:r w:rsidR="00732123">
              <w:rPr>
                <w:rFonts w:eastAsia="Tahoma"/>
                <w:sz w:val="20"/>
                <w:szCs w:val="20"/>
              </w:rPr>
              <w:t>8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5AFB84F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Kompot w słoiku porzeczkowy, </w:t>
            </w:r>
            <w:r>
              <w:rPr>
                <w:rFonts w:eastAsia="Tahoma"/>
                <w:sz w:val="20"/>
                <w:szCs w:val="20"/>
              </w:rPr>
              <w:t>śliwkowy</w:t>
            </w:r>
            <w:r w:rsidRPr="008027E2">
              <w:rPr>
                <w:rFonts w:eastAsia="Tahoma"/>
                <w:sz w:val="20"/>
                <w:szCs w:val="20"/>
              </w:rPr>
              <w:t xml:space="preserve"> </w:t>
            </w:r>
            <w:r>
              <w:rPr>
                <w:rFonts w:eastAsia="Tahoma"/>
                <w:sz w:val="20"/>
                <w:szCs w:val="20"/>
              </w:rPr>
              <w:t xml:space="preserve">nie mniej niż 860 ml </w:t>
            </w:r>
          </w:p>
        </w:tc>
        <w:tc>
          <w:tcPr>
            <w:tcW w:w="466" w:type="dxa"/>
          </w:tcPr>
          <w:p w14:paraId="7E28CCD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7E4787D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600</w:t>
            </w:r>
          </w:p>
        </w:tc>
        <w:tc>
          <w:tcPr>
            <w:tcW w:w="1080" w:type="dxa"/>
            <w:vAlign w:val="center"/>
          </w:tcPr>
          <w:p w14:paraId="1933D37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444869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03ED6E6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6B1744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0C7BD1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2B2DED7C" w14:textId="77777777" w:rsidTr="00B57D6E">
        <w:trPr>
          <w:trHeight w:val="230"/>
        </w:trPr>
        <w:tc>
          <w:tcPr>
            <w:tcW w:w="525" w:type="dxa"/>
          </w:tcPr>
          <w:p w14:paraId="0B82D774" w14:textId="44A9C01D" w:rsidR="00FB4279" w:rsidRPr="008027E2" w:rsidRDefault="00FB4279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2</w:t>
            </w:r>
            <w:r w:rsidR="00732123">
              <w:rPr>
                <w:rFonts w:eastAsia="Tahoma"/>
                <w:sz w:val="20"/>
                <w:szCs w:val="20"/>
              </w:rPr>
              <w:t>9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359022D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Konserw</w:t>
            </w:r>
            <w:r>
              <w:rPr>
                <w:rFonts w:eastAsia="Tahoma"/>
                <w:sz w:val="20"/>
                <w:szCs w:val="20"/>
              </w:rPr>
              <w:t>a</w:t>
            </w:r>
            <w:r w:rsidRPr="008027E2">
              <w:rPr>
                <w:rFonts w:eastAsia="Tahoma"/>
                <w:sz w:val="20"/>
                <w:szCs w:val="20"/>
              </w:rPr>
              <w:t xml:space="preserve"> mięsna wieprzowa -zawartość mięsa wiep</w:t>
            </w:r>
            <w:r>
              <w:rPr>
                <w:rFonts w:eastAsia="Tahoma"/>
                <w:sz w:val="20"/>
                <w:szCs w:val="20"/>
              </w:rPr>
              <w:t>rzowego nie mniej niż 90%(300g)</w:t>
            </w:r>
          </w:p>
        </w:tc>
        <w:tc>
          <w:tcPr>
            <w:tcW w:w="466" w:type="dxa"/>
          </w:tcPr>
          <w:p w14:paraId="759506D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  <w:p w14:paraId="7135430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359F974" w14:textId="793A845E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9</w:t>
            </w:r>
            <w:r w:rsidR="00FB4279">
              <w:rPr>
                <w:rFonts w:eastAsia="Tahoma"/>
                <w:sz w:val="22"/>
                <w:szCs w:val="22"/>
              </w:rPr>
              <w:t>00</w:t>
            </w:r>
          </w:p>
        </w:tc>
        <w:tc>
          <w:tcPr>
            <w:tcW w:w="1080" w:type="dxa"/>
            <w:vAlign w:val="center"/>
          </w:tcPr>
          <w:p w14:paraId="4DC3A5B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5BA324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3326C55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716DCA1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1BEE974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06243C81" w14:textId="77777777" w:rsidTr="00B57D6E">
        <w:trPr>
          <w:trHeight w:val="230"/>
        </w:trPr>
        <w:tc>
          <w:tcPr>
            <w:tcW w:w="525" w:type="dxa"/>
          </w:tcPr>
          <w:p w14:paraId="1BFC8976" w14:textId="6ADDB37E" w:rsidR="00FB4279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30</w:t>
            </w:r>
            <w:r w:rsidR="00FB4279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42323E6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Koncentrat pomidorowy Łowicz, Pudliszki 30% nie mniej niż 190g</w:t>
            </w:r>
          </w:p>
        </w:tc>
        <w:tc>
          <w:tcPr>
            <w:tcW w:w="466" w:type="dxa"/>
          </w:tcPr>
          <w:p w14:paraId="1C9184D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15A0CF4B" w14:textId="5A85A257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1 6</w:t>
            </w:r>
            <w:r w:rsidR="00FB4279">
              <w:rPr>
                <w:rFonts w:eastAsia="Tahoma"/>
                <w:sz w:val="22"/>
                <w:szCs w:val="22"/>
              </w:rPr>
              <w:t>00</w:t>
            </w:r>
          </w:p>
        </w:tc>
        <w:tc>
          <w:tcPr>
            <w:tcW w:w="1080" w:type="dxa"/>
            <w:vAlign w:val="center"/>
          </w:tcPr>
          <w:p w14:paraId="553D3EC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99DF33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B8780A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85F8F6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550D9BF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13B3131" w14:textId="77777777" w:rsidTr="00B57D6E">
        <w:trPr>
          <w:trHeight w:val="230"/>
        </w:trPr>
        <w:tc>
          <w:tcPr>
            <w:tcW w:w="525" w:type="dxa"/>
          </w:tcPr>
          <w:p w14:paraId="3731CD12" w14:textId="516307A4" w:rsidR="00FB4279" w:rsidRPr="008027E2" w:rsidRDefault="00FB4279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</w:t>
            </w:r>
            <w:r w:rsidR="00732123">
              <w:rPr>
                <w:rFonts w:eastAsia="Tahoma"/>
                <w:sz w:val="20"/>
                <w:szCs w:val="20"/>
              </w:rPr>
              <w:t>1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0C950BD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Konserwa rybna</w:t>
            </w:r>
            <w:r>
              <w:rPr>
                <w:rFonts w:eastAsia="Tahoma"/>
                <w:sz w:val="20"/>
                <w:szCs w:val="20"/>
              </w:rPr>
              <w:t xml:space="preserve"> ŁOSOŚ USTKA makrela w sosie pomidorowym – nie mniej niż 175 g  </w:t>
            </w:r>
          </w:p>
        </w:tc>
        <w:tc>
          <w:tcPr>
            <w:tcW w:w="466" w:type="dxa"/>
          </w:tcPr>
          <w:p w14:paraId="4CF360C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2FD4F5A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600</w:t>
            </w:r>
          </w:p>
        </w:tc>
        <w:tc>
          <w:tcPr>
            <w:tcW w:w="1080" w:type="dxa"/>
            <w:vAlign w:val="center"/>
          </w:tcPr>
          <w:p w14:paraId="17E00FE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9D013A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0E8DA5C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6B1CEC0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F96A4C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1C20A893" w14:textId="77777777" w:rsidTr="00B57D6E">
        <w:trPr>
          <w:trHeight w:val="230"/>
        </w:trPr>
        <w:tc>
          <w:tcPr>
            <w:tcW w:w="525" w:type="dxa"/>
          </w:tcPr>
          <w:p w14:paraId="36DAFDAB" w14:textId="430E0430" w:rsidR="00FB4279" w:rsidRDefault="00FB4279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</w:t>
            </w:r>
            <w:r w:rsidR="00732123">
              <w:rPr>
                <w:rFonts w:eastAsia="Tahoma"/>
                <w:sz w:val="20"/>
                <w:szCs w:val="20"/>
              </w:rPr>
              <w:t>2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0A424CE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F41003">
              <w:rPr>
                <w:rFonts w:eastAsia="Tahoma"/>
                <w:sz w:val="20"/>
                <w:szCs w:val="20"/>
              </w:rPr>
              <w:t xml:space="preserve">Konserwa rybna ŁOSOŚ USTKA </w:t>
            </w:r>
            <w:r>
              <w:rPr>
                <w:rFonts w:eastAsia="Tahoma"/>
                <w:sz w:val="20"/>
                <w:szCs w:val="20"/>
              </w:rPr>
              <w:t>filet śledziowy</w:t>
            </w:r>
            <w:r w:rsidRPr="00F41003">
              <w:rPr>
                <w:rFonts w:eastAsia="Tahoma"/>
                <w:sz w:val="20"/>
                <w:szCs w:val="20"/>
              </w:rPr>
              <w:t xml:space="preserve"> w sosie pomidorowym – nie mniej niż 17</w:t>
            </w:r>
            <w:r>
              <w:rPr>
                <w:rFonts w:eastAsia="Tahoma"/>
                <w:sz w:val="20"/>
                <w:szCs w:val="20"/>
              </w:rPr>
              <w:t>5</w:t>
            </w:r>
            <w:r w:rsidRPr="00F41003">
              <w:rPr>
                <w:rFonts w:eastAsia="Tahoma"/>
                <w:sz w:val="20"/>
                <w:szCs w:val="20"/>
              </w:rPr>
              <w:t xml:space="preserve"> g  </w:t>
            </w:r>
          </w:p>
        </w:tc>
        <w:tc>
          <w:tcPr>
            <w:tcW w:w="466" w:type="dxa"/>
          </w:tcPr>
          <w:p w14:paraId="2C8E2F1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65B0422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150</w:t>
            </w:r>
          </w:p>
        </w:tc>
        <w:tc>
          <w:tcPr>
            <w:tcW w:w="1080" w:type="dxa"/>
            <w:vAlign w:val="center"/>
          </w:tcPr>
          <w:p w14:paraId="35E73EC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360BD0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3141644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4AFE4D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5AEB9E3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F12BF22" w14:textId="77777777" w:rsidTr="00B57D6E">
        <w:trPr>
          <w:trHeight w:val="230"/>
        </w:trPr>
        <w:tc>
          <w:tcPr>
            <w:tcW w:w="525" w:type="dxa"/>
          </w:tcPr>
          <w:p w14:paraId="2BEFE306" w14:textId="77578D02" w:rsidR="00FB4279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33</w:t>
            </w:r>
            <w:r w:rsidR="00FB4279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2CE52BE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Konserwa rybna</w:t>
            </w:r>
            <w:r>
              <w:rPr>
                <w:rFonts w:eastAsia="Tahoma"/>
                <w:sz w:val="20"/>
                <w:szCs w:val="20"/>
              </w:rPr>
              <w:t xml:space="preserve"> ŁOSOŚ USTKA makrela w oleju – nie </w:t>
            </w:r>
            <w:r>
              <w:rPr>
                <w:rFonts w:eastAsia="Tahoma"/>
                <w:sz w:val="20"/>
                <w:szCs w:val="20"/>
              </w:rPr>
              <w:lastRenderedPageBreak/>
              <w:t xml:space="preserve">mniej niż 175 g  </w:t>
            </w:r>
          </w:p>
        </w:tc>
        <w:tc>
          <w:tcPr>
            <w:tcW w:w="466" w:type="dxa"/>
          </w:tcPr>
          <w:p w14:paraId="6ED31FA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lastRenderedPageBreak/>
              <w:t>szt.</w:t>
            </w:r>
          </w:p>
        </w:tc>
        <w:tc>
          <w:tcPr>
            <w:tcW w:w="1440" w:type="dxa"/>
            <w:vAlign w:val="center"/>
          </w:tcPr>
          <w:p w14:paraId="347138F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14:paraId="76A3D8C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6BF9A0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7F854C5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7CFB11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5C91AB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569443D3" w14:textId="77777777" w:rsidTr="00B57D6E">
        <w:trPr>
          <w:trHeight w:val="230"/>
        </w:trPr>
        <w:tc>
          <w:tcPr>
            <w:tcW w:w="525" w:type="dxa"/>
          </w:tcPr>
          <w:p w14:paraId="0D3B87B2" w14:textId="72408BE9" w:rsidR="00FB4279" w:rsidRDefault="00FB4279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lastRenderedPageBreak/>
              <w:t>3</w:t>
            </w:r>
            <w:r w:rsidR="00732123">
              <w:rPr>
                <w:rFonts w:eastAsia="Tahoma"/>
                <w:sz w:val="20"/>
                <w:szCs w:val="20"/>
              </w:rPr>
              <w:t>4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3FD1736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F41003">
              <w:rPr>
                <w:rFonts w:eastAsia="Tahoma"/>
                <w:sz w:val="20"/>
                <w:szCs w:val="20"/>
              </w:rPr>
              <w:t xml:space="preserve">Konserwa rybna ŁOSOŚ USTKA </w:t>
            </w:r>
            <w:r>
              <w:rPr>
                <w:rFonts w:eastAsia="Tahoma"/>
                <w:sz w:val="20"/>
                <w:szCs w:val="20"/>
              </w:rPr>
              <w:t>filet śledziowy</w:t>
            </w:r>
            <w:r w:rsidRPr="00F41003">
              <w:rPr>
                <w:rFonts w:eastAsia="Tahoma"/>
                <w:sz w:val="20"/>
                <w:szCs w:val="20"/>
              </w:rPr>
              <w:t xml:space="preserve"> w </w:t>
            </w:r>
            <w:r>
              <w:rPr>
                <w:rFonts w:eastAsia="Tahoma"/>
                <w:sz w:val="20"/>
                <w:szCs w:val="20"/>
              </w:rPr>
              <w:t xml:space="preserve">oleju </w:t>
            </w:r>
            <w:r w:rsidRPr="00F41003">
              <w:rPr>
                <w:rFonts w:eastAsia="Tahoma"/>
                <w:sz w:val="20"/>
                <w:szCs w:val="20"/>
              </w:rPr>
              <w:t>– nie mniej niż 17</w:t>
            </w:r>
            <w:r>
              <w:rPr>
                <w:rFonts w:eastAsia="Tahoma"/>
                <w:sz w:val="20"/>
                <w:szCs w:val="20"/>
              </w:rPr>
              <w:t>5</w:t>
            </w:r>
            <w:r w:rsidRPr="00F41003">
              <w:rPr>
                <w:rFonts w:eastAsia="Tahoma"/>
                <w:sz w:val="20"/>
                <w:szCs w:val="20"/>
              </w:rPr>
              <w:t xml:space="preserve"> g  </w:t>
            </w:r>
          </w:p>
        </w:tc>
        <w:tc>
          <w:tcPr>
            <w:tcW w:w="466" w:type="dxa"/>
          </w:tcPr>
          <w:p w14:paraId="6144478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1378C01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150</w:t>
            </w:r>
          </w:p>
        </w:tc>
        <w:tc>
          <w:tcPr>
            <w:tcW w:w="1080" w:type="dxa"/>
            <w:vAlign w:val="center"/>
          </w:tcPr>
          <w:p w14:paraId="1A6EE99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C04CDA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4F53550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AF24FC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CEA60E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34AA091" w14:textId="77777777" w:rsidTr="00B57D6E">
        <w:trPr>
          <w:trHeight w:val="230"/>
        </w:trPr>
        <w:tc>
          <w:tcPr>
            <w:tcW w:w="525" w:type="dxa"/>
          </w:tcPr>
          <w:p w14:paraId="10FAE18D" w14:textId="292D351D" w:rsidR="00FB4279" w:rsidRDefault="00FB4279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</w:t>
            </w:r>
            <w:r w:rsidR="00732123">
              <w:rPr>
                <w:rFonts w:eastAsia="Tahoma"/>
                <w:sz w:val="20"/>
                <w:szCs w:val="20"/>
              </w:rPr>
              <w:t>5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03ABA74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Kukurydza - masa netto              400g KWIDZYŃ</w:t>
            </w:r>
          </w:p>
        </w:tc>
        <w:tc>
          <w:tcPr>
            <w:tcW w:w="466" w:type="dxa"/>
          </w:tcPr>
          <w:p w14:paraId="6B3D2C7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24DF39EE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400</w:t>
            </w:r>
          </w:p>
        </w:tc>
        <w:tc>
          <w:tcPr>
            <w:tcW w:w="1080" w:type="dxa"/>
            <w:vAlign w:val="center"/>
          </w:tcPr>
          <w:p w14:paraId="22BE269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3DA70F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E2CFAA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E992F7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15BF9F3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AED3535" w14:textId="77777777" w:rsidTr="00B57D6E">
        <w:trPr>
          <w:trHeight w:val="230"/>
        </w:trPr>
        <w:tc>
          <w:tcPr>
            <w:tcW w:w="525" w:type="dxa"/>
          </w:tcPr>
          <w:p w14:paraId="10FEDA5B" w14:textId="3C3DE8DE" w:rsidR="00FB4279" w:rsidRPr="008027E2" w:rsidRDefault="00FB4279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</w:t>
            </w:r>
            <w:r w:rsidR="00732123">
              <w:rPr>
                <w:rFonts w:eastAsia="Tahoma"/>
                <w:sz w:val="20"/>
                <w:szCs w:val="20"/>
              </w:rPr>
              <w:t>6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1C0B9C5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Kwasek cytrynowy Delecta20g</w:t>
            </w:r>
          </w:p>
        </w:tc>
        <w:tc>
          <w:tcPr>
            <w:tcW w:w="466" w:type="dxa"/>
          </w:tcPr>
          <w:p w14:paraId="04789F4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2284189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14:paraId="40AFA3C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D2BFEF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0BE0F72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5075D66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53AEFB5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5A68A58" w14:textId="77777777" w:rsidTr="00B57D6E">
        <w:trPr>
          <w:trHeight w:val="230"/>
        </w:trPr>
        <w:tc>
          <w:tcPr>
            <w:tcW w:w="525" w:type="dxa"/>
          </w:tcPr>
          <w:p w14:paraId="791F3513" w14:textId="6C853796" w:rsidR="00FB4279" w:rsidRPr="008027E2" w:rsidRDefault="00FB4279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</w:t>
            </w:r>
            <w:r w:rsidR="00732123">
              <w:rPr>
                <w:rFonts w:eastAsia="Tahoma"/>
                <w:sz w:val="20"/>
                <w:szCs w:val="20"/>
              </w:rPr>
              <w:t>7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3D441FC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Liść laurowy Prymat 6g </w:t>
            </w:r>
          </w:p>
        </w:tc>
        <w:tc>
          <w:tcPr>
            <w:tcW w:w="466" w:type="dxa"/>
          </w:tcPr>
          <w:p w14:paraId="7984C5B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75A24AA2" w14:textId="303100A2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300</w:t>
            </w:r>
          </w:p>
        </w:tc>
        <w:tc>
          <w:tcPr>
            <w:tcW w:w="1080" w:type="dxa"/>
            <w:vAlign w:val="center"/>
          </w:tcPr>
          <w:p w14:paraId="6E160F9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F607BC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37A5BF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5827BDB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07A525C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4F1768C0" w14:textId="77777777" w:rsidTr="00B57D6E">
        <w:trPr>
          <w:trHeight w:val="230"/>
        </w:trPr>
        <w:tc>
          <w:tcPr>
            <w:tcW w:w="525" w:type="dxa"/>
          </w:tcPr>
          <w:p w14:paraId="4116505F" w14:textId="52DB5984" w:rsidR="00FB4279" w:rsidRPr="008027E2" w:rsidRDefault="00FB4279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</w:t>
            </w:r>
            <w:r w:rsidR="00732123">
              <w:rPr>
                <w:rFonts w:eastAsia="Tahoma"/>
                <w:sz w:val="20"/>
                <w:szCs w:val="20"/>
              </w:rPr>
              <w:t>8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101636C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Majeranek Cykoria  20g</w:t>
            </w:r>
          </w:p>
        </w:tc>
        <w:tc>
          <w:tcPr>
            <w:tcW w:w="466" w:type="dxa"/>
          </w:tcPr>
          <w:p w14:paraId="3F3FA00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06EBB19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</w:t>
            </w:r>
          </w:p>
        </w:tc>
        <w:tc>
          <w:tcPr>
            <w:tcW w:w="1080" w:type="dxa"/>
            <w:vAlign w:val="center"/>
          </w:tcPr>
          <w:p w14:paraId="1B08E7C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FB011F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60AECAD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2CA848D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F0006F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1E511D60" w14:textId="77777777" w:rsidTr="00B57D6E">
        <w:trPr>
          <w:trHeight w:val="230"/>
        </w:trPr>
        <w:tc>
          <w:tcPr>
            <w:tcW w:w="525" w:type="dxa"/>
          </w:tcPr>
          <w:p w14:paraId="501A6ABC" w14:textId="34BCB134" w:rsidR="00FB4279" w:rsidRPr="008027E2" w:rsidRDefault="00FB4279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3</w:t>
            </w:r>
            <w:r w:rsidR="00732123">
              <w:rPr>
                <w:rFonts w:eastAsia="Tahoma"/>
                <w:sz w:val="20"/>
                <w:szCs w:val="20"/>
              </w:rPr>
              <w:t>9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207D981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Majonez Kętrzyński - zawartość tłuszczu od 66g w 100 g produktu  815g</w:t>
            </w:r>
          </w:p>
        </w:tc>
        <w:tc>
          <w:tcPr>
            <w:tcW w:w="466" w:type="dxa"/>
          </w:tcPr>
          <w:p w14:paraId="0D40BCD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07996212" w14:textId="1D34FF9D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43</w:t>
            </w:r>
            <w:r w:rsidR="00FB4279">
              <w:rPr>
                <w:rFonts w:eastAsia="Tahoma"/>
                <w:sz w:val="22"/>
                <w:szCs w:val="22"/>
              </w:rPr>
              <w:t>0</w:t>
            </w:r>
          </w:p>
        </w:tc>
        <w:tc>
          <w:tcPr>
            <w:tcW w:w="1080" w:type="dxa"/>
            <w:vAlign w:val="center"/>
          </w:tcPr>
          <w:p w14:paraId="2253F77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A49B9D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496C5C7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5D24A49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1CA05E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2C17F9DA" w14:textId="77777777" w:rsidTr="00B57D6E">
        <w:trPr>
          <w:trHeight w:val="230"/>
        </w:trPr>
        <w:tc>
          <w:tcPr>
            <w:tcW w:w="525" w:type="dxa"/>
          </w:tcPr>
          <w:p w14:paraId="28E0B708" w14:textId="58A7288C" w:rsidR="00FB4279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40</w:t>
            </w:r>
            <w:r w:rsidR="00FB4279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4FDA6880" w14:textId="2EAE2EDB" w:rsidR="00FB4279" w:rsidRPr="00CA7157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Cs/>
                <w:sz w:val="20"/>
                <w:szCs w:val="20"/>
              </w:rPr>
            </w:pPr>
            <w:r w:rsidRPr="00CA7157">
              <w:rPr>
                <w:rFonts w:eastAsia="Tahoma"/>
                <w:bCs/>
                <w:sz w:val="20"/>
                <w:szCs w:val="20"/>
              </w:rPr>
              <w:t>Makaron świderki 1 kg</w:t>
            </w:r>
            <w:r w:rsidR="00CA7157">
              <w:rPr>
                <w:rFonts w:eastAsia="Tahoma"/>
                <w:bCs/>
                <w:sz w:val="20"/>
                <w:szCs w:val="20"/>
              </w:rPr>
              <w:t xml:space="preserve"> ARTEX</w:t>
            </w:r>
          </w:p>
        </w:tc>
        <w:tc>
          <w:tcPr>
            <w:tcW w:w="466" w:type="dxa"/>
          </w:tcPr>
          <w:p w14:paraId="08E7D1F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406FA86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1 000</w:t>
            </w:r>
          </w:p>
        </w:tc>
        <w:tc>
          <w:tcPr>
            <w:tcW w:w="1080" w:type="dxa"/>
            <w:vAlign w:val="center"/>
          </w:tcPr>
          <w:p w14:paraId="169D75C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1BC29C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A9AE8D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3E3797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08B8942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30B8A99" w14:textId="77777777" w:rsidTr="00B57D6E">
        <w:trPr>
          <w:trHeight w:val="230"/>
        </w:trPr>
        <w:tc>
          <w:tcPr>
            <w:tcW w:w="525" w:type="dxa"/>
          </w:tcPr>
          <w:p w14:paraId="2ED8F2B1" w14:textId="24442C1F" w:rsidR="00FB4279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41</w:t>
            </w:r>
            <w:r w:rsidR="00FB4279"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53E3499D" w14:textId="6B485B07" w:rsidR="00FB4279" w:rsidRPr="00CA7157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Cs/>
                <w:sz w:val="20"/>
                <w:szCs w:val="20"/>
              </w:rPr>
            </w:pPr>
            <w:r w:rsidRPr="00CA7157">
              <w:rPr>
                <w:rFonts w:eastAsia="Tahoma"/>
                <w:bCs/>
                <w:sz w:val="20"/>
                <w:szCs w:val="20"/>
              </w:rPr>
              <w:t>Makaron krajanka 1 kg</w:t>
            </w:r>
            <w:r w:rsidR="00CA7157">
              <w:rPr>
                <w:rFonts w:eastAsia="Tahoma"/>
                <w:bCs/>
                <w:sz w:val="20"/>
                <w:szCs w:val="20"/>
              </w:rPr>
              <w:t xml:space="preserve"> ARTEX </w:t>
            </w:r>
          </w:p>
        </w:tc>
        <w:tc>
          <w:tcPr>
            <w:tcW w:w="466" w:type="dxa"/>
          </w:tcPr>
          <w:p w14:paraId="518BF9A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01F571E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500</w:t>
            </w:r>
          </w:p>
        </w:tc>
        <w:tc>
          <w:tcPr>
            <w:tcW w:w="1080" w:type="dxa"/>
            <w:vAlign w:val="center"/>
          </w:tcPr>
          <w:p w14:paraId="401F9CE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7D26E8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7EE64AF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63D7BCF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679A06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22ACD4A4" w14:textId="77777777" w:rsidTr="00B57D6E">
        <w:trPr>
          <w:trHeight w:val="230"/>
        </w:trPr>
        <w:tc>
          <w:tcPr>
            <w:tcW w:w="525" w:type="dxa"/>
          </w:tcPr>
          <w:p w14:paraId="4CD10119" w14:textId="2AB8AC96" w:rsidR="00FB4279" w:rsidRDefault="00FB4279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</w:t>
            </w:r>
            <w:r w:rsidR="00732123">
              <w:rPr>
                <w:rFonts w:eastAsia="Tahoma"/>
                <w:sz w:val="20"/>
                <w:szCs w:val="20"/>
              </w:rPr>
              <w:t>2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0923FD0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Margaryna Kruszwica PALMA 250 g</w:t>
            </w:r>
          </w:p>
        </w:tc>
        <w:tc>
          <w:tcPr>
            <w:tcW w:w="466" w:type="dxa"/>
          </w:tcPr>
          <w:p w14:paraId="44AF441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12D52AC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350</w:t>
            </w:r>
          </w:p>
        </w:tc>
        <w:tc>
          <w:tcPr>
            <w:tcW w:w="1080" w:type="dxa"/>
            <w:vAlign w:val="center"/>
          </w:tcPr>
          <w:p w14:paraId="16D72C7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7D1F46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C9AC49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8751AF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F98597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732123" w:rsidRPr="008027E2" w14:paraId="42C227C3" w14:textId="77777777" w:rsidTr="00B57D6E">
        <w:trPr>
          <w:trHeight w:val="230"/>
        </w:trPr>
        <w:tc>
          <w:tcPr>
            <w:tcW w:w="525" w:type="dxa"/>
          </w:tcPr>
          <w:p w14:paraId="6B6218A4" w14:textId="3F90A54C" w:rsidR="00732123" w:rsidRDefault="00732123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43.</w:t>
            </w:r>
          </w:p>
        </w:tc>
        <w:tc>
          <w:tcPr>
            <w:tcW w:w="2564" w:type="dxa"/>
          </w:tcPr>
          <w:p w14:paraId="2D582F02" w14:textId="13ABAE80" w:rsidR="00732123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Marmolada wiadro 5 kg  FRUBEX</w:t>
            </w:r>
          </w:p>
        </w:tc>
        <w:tc>
          <w:tcPr>
            <w:tcW w:w="466" w:type="dxa"/>
          </w:tcPr>
          <w:p w14:paraId="2B103B11" w14:textId="7DF05C64" w:rsidR="00732123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1440" w:type="dxa"/>
            <w:vAlign w:val="center"/>
          </w:tcPr>
          <w:p w14:paraId="28B6BEC3" w14:textId="367CABD4" w:rsidR="00732123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40</w:t>
            </w:r>
          </w:p>
        </w:tc>
        <w:tc>
          <w:tcPr>
            <w:tcW w:w="1080" w:type="dxa"/>
            <w:vAlign w:val="center"/>
          </w:tcPr>
          <w:p w14:paraId="05C1128A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AF0E77C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66ED7874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F32F65F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1227A7F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DD2339B" w14:textId="77777777" w:rsidTr="00B57D6E">
        <w:trPr>
          <w:trHeight w:val="230"/>
        </w:trPr>
        <w:tc>
          <w:tcPr>
            <w:tcW w:w="525" w:type="dxa"/>
          </w:tcPr>
          <w:p w14:paraId="5B666A13" w14:textId="5B81CABF" w:rsidR="00FB4279" w:rsidRDefault="00FB4279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</w:t>
            </w:r>
            <w:r w:rsidR="00732123">
              <w:rPr>
                <w:rFonts w:eastAsia="Tahoma"/>
                <w:sz w:val="20"/>
                <w:szCs w:val="20"/>
              </w:rPr>
              <w:t>4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0300343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Masa makowa z bakaliami w puszce, nie mniej niż 850 g</w:t>
            </w:r>
          </w:p>
        </w:tc>
        <w:tc>
          <w:tcPr>
            <w:tcW w:w="466" w:type="dxa"/>
          </w:tcPr>
          <w:p w14:paraId="39E00F9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63C356D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</w:t>
            </w:r>
          </w:p>
        </w:tc>
        <w:tc>
          <w:tcPr>
            <w:tcW w:w="1080" w:type="dxa"/>
            <w:vAlign w:val="center"/>
          </w:tcPr>
          <w:p w14:paraId="57E698E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484648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61178F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75B7BF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5BAFAEC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8AC52F1" w14:textId="77777777" w:rsidTr="00B57D6E">
        <w:trPr>
          <w:trHeight w:val="230"/>
        </w:trPr>
        <w:tc>
          <w:tcPr>
            <w:tcW w:w="525" w:type="dxa"/>
          </w:tcPr>
          <w:p w14:paraId="0412BD8B" w14:textId="04DAD294" w:rsidR="00FB4279" w:rsidRPr="008027E2" w:rsidRDefault="00FB4279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</w:t>
            </w:r>
            <w:r w:rsidR="00732123">
              <w:rPr>
                <w:rFonts w:eastAsia="Tahoma"/>
                <w:sz w:val="20"/>
                <w:szCs w:val="20"/>
              </w:rPr>
              <w:t>5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5DFE374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Masło roślinne Kruszwica 500g</w:t>
            </w:r>
          </w:p>
        </w:tc>
        <w:tc>
          <w:tcPr>
            <w:tcW w:w="466" w:type="dxa"/>
          </w:tcPr>
          <w:p w14:paraId="7C9B074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6272943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2 500</w:t>
            </w:r>
          </w:p>
        </w:tc>
        <w:tc>
          <w:tcPr>
            <w:tcW w:w="1080" w:type="dxa"/>
            <w:vAlign w:val="center"/>
          </w:tcPr>
          <w:p w14:paraId="60AC099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2F803D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3FB8858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24E87DB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062C9DB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162B0BE" w14:textId="77777777" w:rsidTr="00B57D6E">
        <w:trPr>
          <w:trHeight w:val="230"/>
        </w:trPr>
        <w:tc>
          <w:tcPr>
            <w:tcW w:w="525" w:type="dxa"/>
          </w:tcPr>
          <w:p w14:paraId="05F6EE5A" w14:textId="2F93549A" w:rsidR="00FB4279" w:rsidRPr="008027E2" w:rsidRDefault="00FB4279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</w:t>
            </w:r>
            <w:r w:rsidR="00732123">
              <w:rPr>
                <w:rFonts w:eastAsia="Tahoma"/>
                <w:sz w:val="20"/>
                <w:szCs w:val="20"/>
              </w:rPr>
              <w:t>6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6D229D7A" w14:textId="716D113A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Miód  naturalny </w:t>
            </w:r>
            <w:r>
              <w:rPr>
                <w:rFonts w:eastAsia="Tahoma"/>
                <w:sz w:val="20"/>
                <w:szCs w:val="20"/>
              </w:rPr>
              <w:t xml:space="preserve">nie mniej niż </w:t>
            </w:r>
            <w:r w:rsidR="00CA7157">
              <w:rPr>
                <w:rFonts w:eastAsia="Tahoma"/>
                <w:sz w:val="20"/>
                <w:szCs w:val="20"/>
              </w:rPr>
              <w:t>37</w:t>
            </w:r>
            <w:r w:rsidRPr="008027E2">
              <w:rPr>
                <w:rFonts w:eastAsia="Tahoma"/>
                <w:sz w:val="20"/>
                <w:szCs w:val="20"/>
              </w:rPr>
              <w:t>0g</w:t>
            </w:r>
          </w:p>
        </w:tc>
        <w:tc>
          <w:tcPr>
            <w:tcW w:w="466" w:type="dxa"/>
          </w:tcPr>
          <w:p w14:paraId="640046A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79A3864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100</w:t>
            </w:r>
          </w:p>
        </w:tc>
        <w:tc>
          <w:tcPr>
            <w:tcW w:w="1080" w:type="dxa"/>
            <w:vAlign w:val="center"/>
          </w:tcPr>
          <w:p w14:paraId="116242A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1A4E9C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EA82AB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47C732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55A39A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2549B846" w14:textId="77777777" w:rsidTr="00B57D6E">
        <w:trPr>
          <w:trHeight w:val="230"/>
        </w:trPr>
        <w:tc>
          <w:tcPr>
            <w:tcW w:w="525" w:type="dxa"/>
          </w:tcPr>
          <w:p w14:paraId="22234EE4" w14:textId="15457E28" w:rsidR="00FB4279" w:rsidRPr="008027E2" w:rsidRDefault="00FB4279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</w:t>
            </w:r>
            <w:r w:rsidR="00732123">
              <w:rPr>
                <w:rFonts w:eastAsia="Tahoma"/>
                <w:sz w:val="20"/>
                <w:szCs w:val="20"/>
              </w:rPr>
              <w:t>7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346EC18A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Musztarda stołowa, sarepska</w:t>
            </w:r>
            <w:r>
              <w:rPr>
                <w:rFonts w:eastAsia="Tahoma"/>
                <w:sz w:val="20"/>
                <w:szCs w:val="20"/>
              </w:rPr>
              <w:t xml:space="preserve"> nie mniej niż</w:t>
            </w:r>
            <w:r w:rsidRPr="008027E2">
              <w:rPr>
                <w:rFonts w:eastAsia="Tahoma"/>
                <w:sz w:val="20"/>
                <w:szCs w:val="20"/>
              </w:rPr>
              <w:t xml:space="preserve"> 1</w:t>
            </w:r>
            <w:r>
              <w:rPr>
                <w:rFonts w:eastAsia="Tahoma"/>
                <w:sz w:val="20"/>
                <w:szCs w:val="20"/>
              </w:rPr>
              <w:t>8</w:t>
            </w:r>
            <w:r w:rsidRPr="008027E2">
              <w:rPr>
                <w:rFonts w:eastAsia="Tahoma"/>
                <w:sz w:val="20"/>
                <w:szCs w:val="20"/>
              </w:rPr>
              <w:t>0g</w:t>
            </w:r>
          </w:p>
          <w:p w14:paraId="3F96452A" w14:textId="1803ACD8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 Prymat </w:t>
            </w:r>
          </w:p>
        </w:tc>
        <w:tc>
          <w:tcPr>
            <w:tcW w:w="466" w:type="dxa"/>
          </w:tcPr>
          <w:p w14:paraId="02E828E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1F764584" w14:textId="2B68125D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8</w:t>
            </w:r>
            <w:r w:rsidR="00FB4279">
              <w:rPr>
                <w:rFonts w:eastAsia="Tahoma"/>
                <w:sz w:val="22"/>
                <w:szCs w:val="22"/>
              </w:rPr>
              <w:t>00</w:t>
            </w:r>
          </w:p>
        </w:tc>
        <w:tc>
          <w:tcPr>
            <w:tcW w:w="1080" w:type="dxa"/>
            <w:vAlign w:val="center"/>
          </w:tcPr>
          <w:p w14:paraId="1755AEC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D1DC56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0A2AEF7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2C31630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7DB1B3C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32D3CDC5" w14:textId="77777777" w:rsidTr="00B57D6E">
        <w:trPr>
          <w:trHeight w:val="230"/>
        </w:trPr>
        <w:tc>
          <w:tcPr>
            <w:tcW w:w="525" w:type="dxa"/>
          </w:tcPr>
          <w:p w14:paraId="182F2216" w14:textId="3A91D9A2" w:rsidR="00FB4279" w:rsidRPr="008027E2" w:rsidRDefault="00FB4279" w:rsidP="00732123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</w:t>
            </w:r>
            <w:r w:rsidR="00732123">
              <w:rPr>
                <w:rFonts w:eastAsia="Tahoma"/>
                <w:sz w:val="20"/>
                <w:szCs w:val="20"/>
              </w:rPr>
              <w:t>8</w:t>
            </w:r>
            <w:r>
              <w:rPr>
                <w:rFonts w:eastAsia="Tahoma"/>
                <w:sz w:val="20"/>
                <w:szCs w:val="20"/>
              </w:rPr>
              <w:t>.</w:t>
            </w:r>
          </w:p>
        </w:tc>
        <w:tc>
          <w:tcPr>
            <w:tcW w:w="2564" w:type="dxa"/>
          </w:tcPr>
          <w:p w14:paraId="5211FCB3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Mąka pszenna </w:t>
            </w:r>
            <w:r>
              <w:rPr>
                <w:rFonts w:eastAsia="Tahoma"/>
                <w:sz w:val="20"/>
                <w:szCs w:val="20"/>
              </w:rPr>
              <w:t>4</w:t>
            </w:r>
            <w:r w:rsidRPr="008027E2">
              <w:rPr>
                <w:rFonts w:eastAsia="Tahoma"/>
                <w:sz w:val="20"/>
                <w:szCs w:val="20"/>
              </w:rPr>
              <w:t xml:space="preserve">50 </w:t>
            </w:r>
            <w:r>
              <w:rPr>
                <w:rFonts w:eastAsia="Tahoma"/>
                <w:sz w:val="20"/>
                <w:szCs w:val="20"/>
              </w:rPr>
              <w:t xml:space="preserve"> </w:t>
            </w:r>
            <w:r w:rsidRPr="008027E2">
              <w:rPr>
                <w:rFonts w:eastAsia="Tahoma"/>
                <w:sz w:val="20"/>
                <w:szCs w:val="20"/>
              </w:rPr>
              <w:t>1kg</w:t>
            </w:r>
          </w:p>
          <w:p w14:paraId="633B527F" w14:textId="45A82FCB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KURPIOWSKA </w:t>
            </w:r>
          </w:p>
        </w:tc>
        <w:tc>
          <w:tcPr>
            <w:tcW w:w="466" w:type="dxa"/>
          </w:tcPr>
          <w:p w14:paraId="75D8CE4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196EEC4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1 800</w:t>
            </w:r>
          </w:p>
        </w:tc>
        <w:tc>
          <w:tcPr>
            <w:tcW w:w="1080" w:type="dxa"/>
            <w:vAlign w:val="center"/>
          </w:tcPr>
          <w:p w14:paraId="4F6A981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759645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4B6B9AC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7A1E769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7DB8BA6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732123" w:rsidRPr="008027E2" w14:paraId="1E52794B" w14:textId="77777777" w:rsidTr="00B57D6E">
        <w:trPr>
          <w:trHeight w:val="230"/>
        </w:trPr>
        <w:tc>
          <w:tcPr>
            <w:tcW w:w="525" w:type="dxa"/>
          </w:tcPr>
          <w:p w14:paraId="343C8A3F" w14:textId="0856E92E" w:rsidR="00732123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49.</w:t>
            </w:r>
          </w:p>
        </w:tc>
        <w:tc>
          <w:tcPr>
            <w:tcW w:w="2564" w:type="dxa"/>
          </w:tcPr>
          <w:p w14:paraId="119062B0" w14:textId="70F1ABF4" w:rsidR="00732123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Mąka pszenna SZYMANOSKA 1kg</w:t>
            </w:r>
          </w:p>
        </w:tc>
        <w:tc>
          <w:tcPr>
            <w:tcW w:w="466" w:type="dxa"/>
          </w:tcPr>
          <w:p w14:paraId="6B26BE92" w14:textId="060F66BD" w:rsidR="00732123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 xml:space="preserve">kg </w:t>
            </w:r>
          </w:p>
        </w:tc>
        <w:tc>
          <w:tcPr>
            <w:tcW w:w="1440" w:type="dxa"/>
            <w:vAlign w:val="center"/>
          </w:tcPr>
          <w:p w14:paraId="4869CF90" w14:textId="5295344E" w:rsidR="00732123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14:paraId="1E4CB024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F0E0CF9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91499A0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65681FE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FC5B235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732123" w:rsidRPr="008027E2" w14:paraId="42A0E581" w14:textId="77777777" w:rsidTr="00B57D6E">
        <w:trPr>
          <w:trHeight w:val="230"/>
        </w:trPr>
        <w:tc>
          <w:tcPr>
            <w:tcW w:w="525" w:type="dxa"/>
          </w:tcPr>
          <w:p w14:paraId="514CEA0E" w14:textId="093C4E93" w:rsidR="00732123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50.</w:t>
            </w:r>
          </w:p>
        </w:tc>
        <w:tc>
          <w:tcPr>
            <w:tcW w:w="2564" w:type="dxa"/>
          </w:tcPr>
          <w:p w14:paraId="0EBBFAEC" w14:textId="0E7D7FCC" w:rsidR="00732123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proofErr w:type="spellStart"/>
            <w:r>
              <w:rPr>
                <w:rFonts w:eastAsia="Tahoma"/>
                <w:sz w:val="20"/>
                <w:szCs w:val="20"/>
              </w:rPr>
              <w:t>Maka</w:t>
            </w:r>
            <w:proofErr w:type="spellEnd"/>
            <w:r>
              <w:rPr>
                <w:rFonts w:eastAsia="Tahoma"/>
                <w:sz w:val="20"/>
                <w:szCs w:val="20"/>
              </w:rPr>
              <w:t xml:space="preserve"> kukurydziana POLGREEN  1kg </w:t>
            </w:r>
          </w:p>
        </w:tc>
        <w:tc>
          <w:tcPr>
            <w:tcW w:w="466" w:type="dxa"/>
          </w:tcPr>
          <w:p w14:paraId="5C95EF6C" w14:textId="7F9C6AFB" w:rsidR="00732123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14:paraId="7F0EEB35" w14:textId="2EC11007" w:rsidR="00732123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30</w:t>
            </w:r>
          </w:p>
        </w:tc>
        <w:tc>
          <w:tcPr>
            <w:tcW w:w="1080" w:type="dxa"/>
            <w:vAlign w:val="center"/>
          </w:tcPr>
          <w:p w14:paraId="7A623C72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5B5ECB5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4F46A901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64CE6F9E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5E9CDB96" w14:textId="77777777" w:rsidR="00732123" w:rsidRPr="008027E2" w:rsidRDefault="00732123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A0984A2" w14:textId="77777777" w:rsidTr="00B57D6E">
        <w:trPr>
          <w:trHeight w:val="541"/>
        </w:trPr>
        <w:tc>
          <w:tcPr>
            <w:tcW w:w="525" w:type="dxa"/>
          </w:tcPr>
          <w:p w14:paraId="0289DC02" w14:textId="192A25C5" w:rsidR="00FB4279" w:rsidRPr="008027E2" w:rsidRDefault="00732123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51.</w:t>
            </w:r>
          </w:p>
        </w:tc>
        <w:tc>
          <w:tcPr>
            <w:tcW w:w="2564" w:type="dxa"/>
          </w:tcPr>
          <w:p w14:paraId="7DC9D93E" w14:textId="77777777" w:rsidR="00FB4279" w:rsidRPr="00B5694C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Mąka ziemniaczana </w:t>
            </w:r>
            <w:r>
              <w:rPr>
                <w:rFonts w:eastAsia="Tahoma"/>
                <w:sz w:val="20"/>
                <w:szCs w:val="20"/>
              </w:rPr>
              <w:t xml:space="preserve">                      </w:t>
            </w:r>
            <w:r w:rsidRPr="008027E2">
              <w:rPr>
                <w:rFonts w:eastAsia="Tahoma"/>
                <w:sz w:val="20"/>
                <w:szCs w:val="20"/>
              </w:rPr>
              <w:t>0,5 kg</w:t>
            </w:r>
          </w:p>
        </w:tc>
        <w:tc>
          <w:tcPr>
            <w:tcW w:w="466" w:type="dxa"/>
          </w:tcPr>
          <w:p w14:paraId="43A0194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6FF6D65D" w14:textId="26B1E8F8" w:rsidR="00FB4279" w:rsidRPr="00B5694C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11</w:t>
            </w:r>
            <w:r w:rsidR="00FB4279">
              <w:rPr>
                <w:rFonts w:eastAsia="Tahoma"/>
                <w:sz w:val="22"/>
                <w:szCs w:val="22"/>
              </w:rPr>
              <w:t>0</w:t>
            </w:r>
          </w:p>
        </w:tc>
        <w:tc>
          <w:tcPr>
            <w:tcW w:w="1080" w:type="dxa"/>
            <w:vAlign w:val="center"/>
          </w:tcPr>
          <w:p w14:paraId="6B8AAD9C" w14:textId="77777777" w:rsidR="00FB4279" w:rsidRPr="00B5694C" w:rsidRDefault="00FB4279" w:rsidP="00FB4279">
            <w:pPr>
              <w:rPr>
                <w:rFonts w:eastAsia="Tahoma"/>
              </w:rPr>
            </w:pPr>
          </w:p>
        </w:tc>
        <w:tc>
          <w:tcPr>
            <w:tcW w:w="1260" w:type="dxa"/>
          </w:tcPr>
          <w:p w14:paraId="42333561" w14:textId="77777777" w:rsidR="00FB4279" w:rsidRPr="00B5694C" w:rsidRDefault="00FB4279" w:rsidP="00FB4279">
            <w:pPr>
              <w:rPr>
                <w:rFonts w:eastAsia="Tahoma"/>
              </w:rPr>
            </w:pPr>
          </w:p>
        </w:tc>
        <w:tc>
          <w:tcPr>
            <w:tcW w:w="720" w:type="dxa"/>
          </w:tcPr>
          <w:p w14:paraId="41939FE2" w14:textId="77777777" w:rsidR="00FB4279" w:rsidRPr="00B5694C" w:rsidRDefault="00FB4279" w:rsidP="00FB4279">
            <w:pPr>
              <w:rPr>
                <w:rFonts w:eastAsia="Tahoma"/>
              </w:rPr>
            </w:pPr>
          </w:p>
        </w:tc>
        <w:tc>
          <w:tcPr>
            <w:tcW w:w="1185" w:type="dxa"/>
          </w:tcPr>
          <w:p w14:paraId="57696C2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0267FAB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59E674C" w14:textId="77777777" w:rsidTr="00B57D6E">
        <w:trPr>
          <w:trHeight w:val="230"/>
        </w:trPr>
        <w:tc>
          <w:tcPr>
            <w:tcW w:w="525" w:type="dxa"/>
          </w:tcPr>
          <w:p w14:paraId="0A32325E" w14:textId="623DCD77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52.</w:t>
            </w:r>
          </w:p>
        </w:tc>
        <w:tc>
          <w:tcPr>
            <w:tcW w:w="2564" w:type="dxa"/>
          </w:tcPr>
          <w:p w14:paraId="42C2FFC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Ocet  10% 0,5l.</w:t>
            </w:r>
          </w:p>
        </w:tc>
        <w:tc>
          <w:tcPr>
            <w:tcW w:w="466" w:type="dxa"/>
          </w:tcPr>
          <w:p w14:paraId="4DDABDD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litr</w:t>
            </w:r>
          </w:p>
        </w:tc>
        <w:tc>
          <w:tcPr>
            <w:tcW w:w="1440" w:type="dxa"/>
            <w:vAlign w:val="center"/>
          </w:tcPr>
          <w:p w14:paraId="5BB1F7C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130</w:t>
            </w:r>
          </w:p>
        </w:tc>
        <w:tc>
          <w:tcPr>
            <w:tcW w:w="1080" w:type="dxa"/>
            <w:vAlign w:val="center"/>
          </w:tcPr>
          <w:p w14:paraId="557BBE9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74ADE1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E3756F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C106BE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D07F71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0358DB6" w14:textId="77777777" w:rsidTr="00B57D6E">
        <w:trPr>
          <w:trHeight w:val="230"/>
        </w:trPr>
        <w:tc>
          <w:tcPr>
            <w:tcW w:w="525" w:type="dxa"/>
          </w:tcPr>
          <w:p w14:paraId="08EDAEE5" w14:textId="78003BD9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lastRenderedPageBreak/>
              <w:t>53.</w:t>
            </w:r>
          </w:p>
        </w:tc>
        <w:tc>
          <w:tcPr>
            <w:tcW w:w="2564" w:type="dxa"/>
          </w:tcPr>
          <w:p w14:paraId="215B4A5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Ogórki konserwowe </w:t>
            </w:r>
            <w:r>
              <w:rPr>
                <w:rFonts w:eastAsia="Tahoma"/>
                <w:sz w:val="20"/>
                <w:szCs w:val="20"/>
              </w:rPr>
              <w:t>nie mniej niż 840g</w:t>
            </w:r>
          </w:p>
        </w:tc>
        <w:tc>
          <w:tcPr>
            <w:tcW w:w="466" w:type="dxa"/>
          </w:tcPr>
          <w:p w14:paraId="463F48C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04D74F4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220</w:t>
            </w:r>
          </w:p>
        </w:tc>
        <w:tc>
          <w:tcPr>
            <w:tcW w:w="1080" w:type="dxa"/>
            <w:vAlign w:val="center"/>
          </w:tcPr>
          <w:p w14:paraId="5309735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C99D56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49D78C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82E933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DD2EF5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2BC90FDF" w14:textId="77777777" w:rsidTr="00B57D6E">
        <w:trPr>
          <w:trHeight w:val="230"/>
        </w:trPr>
        <w:tc>
          <w:tcPr>
            <w:tcW w:w="525" w:type="dxa"/>
          </w:tcPr>
          <w:p w14:paraId="018A7189" w14:textId="3C04EA12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54.</w:t>
            </w:r>
          </w:p>
        </w:tc>
        <w:tc>
          <w:tcPr>
            <w:tcW w:w="2564" w:type="dxa"/>
          </w:tcPr>
          <w:p w14:paraId="3732564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Olej rzepakowy Kujawski 1l.</w:t>
            </w:r>
          </w:p>
        </w:tc>
        <w:tc>
          <w:tcPr>
            <w:tcW w:w="466" w:type="dxa"/>
          </w:tcPr>
          <w:p w14:paraId="2123F26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litr</w:t>
            </w:r>
          </w:p>
        </w:tc>
        <w:tc>
          <w:tcPr>
            <w:tcW w:w="1440" w:type="dxa"/>
            <w:vAlign w:val="center"/>
          </w:tcPr>
          <w:p w14:paraId="7B162E5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400</w:t>
            </w:r>
          </w:p>
        </w:tc>
        <w:tc>
          <w:tcPr>
            <w:tcW w:w="1080" w:type="dxa"/>
            <w:vAlign w:val="center"/>
          </w:tcPr>
          <w:p w14:paraId="1CFD3EF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A653E6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917E9D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5735AB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56CD8E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EE8E90D" w14:textId="77777777" w:rsidTr="00B57D6E">
        <w:trPr>
          <w:trHeight w:val="230"/>
        </w:trPr>
        <w:tc>
          <w:tcPr>
            <w:tcW w:w="525" w:type="dxa"/>
          </w:tcPr>
          <w:p w14:paraId="5B72B993" w14:textId="2394804B" w:rsidR="00FB4279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55.</w:t>
            </w:r>
          </w:p>
        </w:tc>
        <w:tc>
          <w:tcPr>
            <w:tcW w:w="2564" w:type="dxa"/>
          </w:tcPr>
          <w:p w14:paraId="5B4614E4" w14:textId="6B041446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Olej KUJAWSKI 3 L</w:t>
            </w:r>
          </w:p>
        </w:tc>
        <w:tc>
          <w:tcPr>
            <w:tcW w:w="466" w:type="dxa"/>
          </w:tcPr>
          <w:p w14:paraId="2A9C5C86" w14:textId="16251688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4B965785" w14:textId="595A6A82" w:rsidR="00FB4279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60</w:t>
            </w:r>
          </w:p>
        </w:tc>
        <w:tc>
          <w:tcPr>
            <w:tcW w:w="1080" w:type="dxa"/>
            <w:vAlign w:val="center"/>
          </w:tcPr>
          <w:p w14:paraId="61A8772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6F044A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A87601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567E118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D72F9E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A4E7D1E" w14:textId="77777777" w:rsidTr="00B57D6E">
        <w:trPr>
          <w:trHeight w:val="230"/>
        </w:trPr>
        <w:tc>
          <w:tcPr>
            <w:tcW w:w="525" w:type="dxa"/>
          </w:tcPr>
          <w:p w14:paraId="4841A064" w14:textId="130A893A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56.</w:t>
            </w:r>
          </w:p>
        </w:tc>
        <w:tc>
          <w:tcPr>
            <w:tcW w:w="2564" w:type="dxa"/>
          </w:tcPr>
          <w:p w14:paraId="18B3022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Papryka konserwowa </w:t>
            </w:r>
            <w:r>
              <w:rPr>
                <w:rFonts w:eastAsia="Tahoma"/>
                <w:sz w:val="20"/>
                <w:szCs w:val="20"/>
              </w:rPr>
              <w:t>nie mniej niż 840 g</w:t>
            </w:r>
          </w:p>
        </w:tc>
        <w:tc>
          <w:tcPr>
            <w:tcW w:w="466" w:type="dxa"/>
          </w:tcPr>
          <w:p w14:paraId="26668C9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472CC22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150</w:t>
            </w:r>
          </w:p>
        </w:tc>
        <w:tc>
          <w:tcPr>
            <w:tcW w:w="1080" w:type="dxa"/>
            <w:vAlign w:val="center"/>
          </w:tcPr>
          <w:p w14:paraId="1B20C2E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2E12FD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3F53FD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129F1B2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7CE1B7A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278B441C" w14:textId="77777777" w:rsidTr="00B57D6E">
        <w:trPr>
          <w:trHeight w:val="230"/>
        </w:trPr>
        <w:tc>
          <w:tcPr>
            <w:tcW w:w="525" w:type="dxa"/>
          </w:tcPr>
          <w:p w14:paraId="3022DBD0" w14:textId="163F3098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57.</w:t>
            </w:r>
          </w:p>
        </w:tc>
        <w:tc>
          <w:tcPr>
            <w:tcW w:w="2564" w:type="dxa"/>
          </w:tcPr>
          <w:p w14:paraId="4457946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Paprykarz 300g – 340g</w:t>
            </w:r>
          </w:p>
        </w:tc>
        <w:tc>
          <w:tcPr>
            <w:tcW w:w="466" w:type="dxa"/>
          </w:tcPr>
          <w:p w14:paraId="6EE5051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63011CB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650</w:t>
            </w:r>
          </w:p>
        </w:tc>
        <w:tc>
          <w:tcPr>
            <w:tcW w:w="1080" w:type="dxa"/>
            <w:vAlign w:val="center"/>
          </w:tcPr>
          <w:p w14:paraId="3CB899B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0ECC7A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66B4664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1C3868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50BFA3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7F17C5E" w14:textId="77777777" w:rsidTr="00B57D6E">
        <w:trPr>
          <w:trHeight w:val="230"/>
        </w:trPr>
        <w:tc>
          <w:tcPr>
            <w:tcW w:w="525" w:type="dxa"/>
          </w:tcPr>
          <w:p w14:paraId="24C0B320" w14:textId="1137E561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58.</w:t>
            </w:r>
          </w:p>
        </w:tc>
        <w:tc>
          <w:tcPr>
            <w:tcW w:w="2564" w:type="dxa"/>
          </w:tcPr>
          <w:p w14:paraId="0FA49B0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Pasztet podlaski nie mniej niż 195g</w:t>
            </w:r>
          </w:p>
        </w:tc>
        <w:tc>
          <w:tcPr>
            <w:tcW w:w="466" w:type="dxa"/>
          </w:tcPr>
          <w:p w14:paraId="38DB610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532670C8" w14:textId="3ACAA13D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2 000</w:t>
            </w:r>
          </w:p>
        </w:tc>
        <w:tc>
          <w:tcPr>
            <w:tcW w:w="1080" w:type="dxa"/>
            <w:vAlign w:val="center"/>
          </w:tcPr>
          <w:p w14:paraId="04C192A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124F7E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2461DF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66F8ABE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CE6A91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3797C156" w14:textId="77777777" w:rsidTr="00B57D6E">
        <w:trPr>
          <w:trHeight w:val="230"/>
        </w:trPr>
        <w:tc>
          <w:tcPr>
            <w:tcW w:w="525" w:type="dxa"/>
          </w:tcPr>
          <w:p w14:paraId="363D1829" w14:textId="28676985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59.</w:t>
            </w:r>
          </w:p>
        </w:tc>
        <w:tc>
          <w:tcPr>
            <w:tcW w:w="2564" w:type="dxa"/>
          </w:tcPr>
          <w:p w14:paraId="60D4B9F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Pieprz naturalny mielony Prymat 20g</w:t>
            </w:r>
          </w:p>
        </w:tc>
        <w:tc>
          <w:tcPr>
            <w:tcW w:w="466" w:type="dxa"/>
          </w:tcPr>
          <w:p w14:paraId="5BEEB66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6FD89BC7" w14:textId="0DAB4B15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</w:t>
            </w:r>
          </w:p>
        </w:tc>
        <w:tc>
          <w:tcPr>
            <w:tcW w:w="1080" w:type="dxa"/>
            <w:vAlign w:val="center"/>
          </w:tcPr>
          <w:p w14:paraId="63DD25F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6074F2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1734DE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F80512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08B58AB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5ABBF5C4" w14:textId="77777777" w:rsidTr="00B57D6E">
        <w:trPr>
          <w:trHeight w:val="230"/>
        </w:trPr>
        <w:tc>
          <w:tcPr>
            <w:tcW w:w="525" w:type="dxa"/>
          </w:tcPr>
          <w:p w14:paraId="53E0C9D2" w14:textId="2247DE66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60.</w:t>
            </w:r>
          </w:p>
        </w:tc>
        <w:tc>
          <w:tcPr>
            <w:tcW w:w="2564" w:type="dxa"/>
          </w:tcPr>
          <w:p w14:paraId="0B871AF4" w14:textId="77777777" w:rsidR="00FB4279" w:rsidRPr="00CA7157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Cs/>
                <w:sz w:val="20"/>
                <w:szCs w:val="20"/>
              </w:rPr>
            </w:pPr>
            <w:r w:rsidRPr="00CA7157">
              <w:rPr>
                <w:rFonts w:eastAsia="Tahoma"/>
                <w:bCs/>
                <w:sz w:val="20"/>
                <w:szCs w:val="20"/>
              </w:rPr>
              <w:t>Płatki owsiane 0,5-1 kg</w:t>
            </w:r>
          </w:p>
          <w:p w14:paraId="71AB655D" w14:textId="5066F57E" w:rsidR="00FB4279" w:rsidRPr="00CA7157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bCs/>
                <w:sz w:val="20"/>
                <w:szCs w:val="20"/>
              </w:rPr>
            </w:pPr>
            <w:r>
              <w:rPr>
                <w:rFonts w:eastAsia="Tahoma"/>
                <w:bCs/>
                <w:sz w:val="20"/>
                <w:szCs w:val="20"/>
              </w:rPr>
              <w:t>KROS</w:t>
            </w:r>
          </w:p>
        </w:tc>
        <w:tc>
          <w:tcPr>
            <w:tcW w:w="466" w:type="dxa"/>
          </w:tcPr>
          <w:p w14:paraId="575C861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1390EA03" w14:textId="3A3FF97B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24</w:t>
            </w:r>
            <w:r w:rsidR="00FB4279">
              <w:rPr>
                <w:rFonts w:eastAsia="Tahoma"/>
                <w:sz w:val="22"/>
                <w:szCs w:val="22"/>
              </w:rPr>
              <w:t>0</w:t>
            </w:r>
          </w:p>
        </w:tc>
        <w:tc>
          <w:tcPr>
            <w:tcW w:w="1080" w:type="dxa"/>
            <w:vAlign w:val="center"/>
          </w:tcPr>
          <w:p w14:paraId="396E3DC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5448FB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424B82C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65E4F7D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1C03D98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39EB6D30" w14:textId="77777777" w:rsidTr="00B57D6E">
        <w:trPr>
          <w:trHeight w:val="230"/>
        </w:trPr>
        <w:tc>
          <w:tcPr>
            <w:tcW w:w="525" w:type="dxa"/>
          </w:tcPr>
          <w:p w14:paraId="77D03A1D" w14:textId="3A2BA2AE" w:rsidR="00FB4279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61.</w:t>
            </w:r>
          </w:p>
        </w:tc>
        <w:tc>
          <w:tcPr>
            <w:tcW w:w="2564" w:type="dxa"/>
          </w:tcPr>
          <w:p w14:paraId="0A52698B" w14:textId="77777777" w:rsidR="00FB4279" w:rsidRPr="00CA7157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bCs/>
                <w:sz w:val="20"/>
                <w:szCs w:val="20"/>
              </w:rPr>
            </w:pPr>
            <w:r w:rsidRPr="00CA7157">
              <w:rPr>
                <w:rFonts w:eastAsia="Tahoma"/>
                <w:bCs/>
                <w:sz w:val="20"/>
                <w:szCs w:val="20"/>
              </w:rPr>
              <w:t xml:space="preserve">Płatki kukurydziane 500 g </w:t>
            </w:r>
          </w:p>
        </w:tc>
        <w:tc>
          <w:tcPr>
            <w:tcW w:w="466" w:type="dxa"/>
          </w:tcPr>
          <w:p w14:paraId="16A7A87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38F725E4" w14:textId="552FB287" w:rsidR="00FB4279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120</w:t>
            </w:r>
          </w:p>
        </w:tc>
        <w:tc>
          <w:tcPr>
            <w:tcW w:w="1080" w:type="dxa"/>
            <w:vAlign w:val="center"/>
          </w:tcPr>
          <w:p w14:paraId="7C755FE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DEE584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7BBE3AD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BE4452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0F3D337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45C96CD4" w14:textId="77777777" w:rsidTr="00B57D6E">
        <w:trPr>
          <w:trHeight w:val="230"/>
        </w:trPr>
        <w:tc>
          <w:tcPr>
            <w:tcW w:w="525" w:type="dxa"/>
          </w:tcPr>
          <w:p w14:paraId="17C89CF0" w14:textId="370CCCD2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62.</w:t>
            </w:r>
          </w:p>
        </w:tc>
        <w:tc>
          <w:tcPr>
            <w:tcW w:w="2564" w:type="dxa"/>
          </w:tcPr>
          <w:p w14:paraId="06395625" w14:textId="14455592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Przyprawa do kurczaka Prymat</w:t>
            </w:r>
            <w:r>
              <w:rPr>
                <w:rFonts w:eastAsia="Tahoma"/>
                <w:sz w:val="20"/>
                <w:szCs w:val="20"/>
              </w:rPr>
              <w:t xml:space="preserve"> nie mniej niż </w:t>
            </w:r>
            <w:r w:rsidRPr="008027E2">
              <w:rPr>
                <w:rFonts w:eastAsia="Tahoma"/>
                <w:sz w:val="20"/>
                <w:szCs w:val="20"/>
              </w:rPr>
              <w:t xml:space="preserve"> 3</w:t>
            </w:r>
            <w:r>
              <w:rPr>
                <w:rFonts w:eastAsia="Tahoma"/>
                <w:sz w:val="20"/>
                <w:szCs w:val="20"/>
              </w:rPr>
              <w:t>0</w:t>
            </w:r>
            <w:r w:rsidRPr="008027E2">
              <w:rPr>
                <w:rFonts w:eastAsia="Tahoma"/>
                <w:sz w:val="20"/>
                <w:szCs w:val="20"/>
              </w:rPr>
              <w:t>g</w:t>
            </w:r>
          </w:p>
        </w:tc>
        <w:tc>
          <w:tcPr>
            <w:tcW w:w="466" w:type="dxa"/>
          </w:tcPr>
          <w:p w14:paraId="60AA6A5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04BE351F" w14:textId="47386811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</w:t>
            </w:r>
            <w:r w:rsidR="00FB4279">
              <w:rPr>
                <w:rFonts w:eastAsia="Tahoma"/>
                <w:sz w:val="22"/>
                <w:szCs w:val="22"/>
              </w:rPr>
              <w:t>50</w:t>
            </w:r>
          </w:p>
        </w:tc>
        <w:tc>
          <w:tcPr>
            <w:tcW w:w="1080" w:type="dxa"/>
            <w:vAlign w:val="center"/>
          </w:tcPr>
          <w:p w14:paraId="10088B8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2DC91E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2D6340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7E975DC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0FF504E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AA72B00" w14:textId="77777777" w:rsidTr="00B57D6E">
        <w:trPr>
          <w:trHeight w:val="230"/>
        </w:trPr>
        <w:tc>
          <w:tcPr>
            <w:tcW w:w="525" w:type="dxa"/>
          </w:tcPr>
          <w:p w14:paraId="5B60DE3A" w14:textId="011A6571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63.</w:t>
            </w:r>
          </w:p>
        </w:tc>
        <w:tc>
          <w:tcPr>
            <w:tcW w:w="2564" w:type="dxa"/>
          </w:tcPr>
          <w:p w14:paraId="2E3A2F6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Przyprawa Prymat do karkówki 20 g</w:t>
            </w:r>
          </w:p>
        </w:tc>
        <w:tc>
          <w:tcPr>
            <w:tcW w:w="466" w:type="dxa"/>
          </w:tcPr>
          <w:p w14:paraId="0939AEE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04F7B302" w14:textId="5E90BB82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</w:t>
            </w:r>
            <w:r w:rsidR="00FB4279">
              <w:rPr>
                <w:rFonts w:eastAsia="Tahoma"/>
                <w:sz w:val="22"/>
                <w:szCs w:val="22"/>
              </w:rPr>
              <w:t>00</w:t>
            </w:r>
          </w:p>
        </w:tc>
        <w:tc>
          <w:tcPr>
            <w:tcW w:w="1080" w:type="dxa"/>
            <w:vAlign w:val="center"/>
          </w:tcPr>
          <w:p w14:paraId="2D9AF41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2C93288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4871E9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6EAD1BE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0214951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64C79DAE" w14:textId="77777777" w:rsidTr="00B57D6E">
        <w:trPr>
          <w:trHeight w:val="230"/>
        </w:trPr>
        <w:tc>
          <w:tcPr>
            <w:tcW w:w="525" w:type="dxa"/>
          </w:tcPr>
          <w:p w14:paraId="2A2994F1" w14:textId="6CB248A9" w:rsidR="00FB4279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64.</w:t>
            </w:r>
          </w:p>
        </w:tc>
        <w:tc>
          <w:tcPr>
            <w:tcW w:w="2564" w:type="dxa"/>
          </w:tcPr>
          <w:p w14:paraId="1843A84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Przyprawa gyros Prymat 30g</w:t>
            </w:r>
          </w:p>
        </w:tc>
        <w:tc>
          <w:tcPr>
            <w:tcW w:w="466" w:type="dxa"/>
          </w:tcPr>
          <w:p w14:paraId="769BBDF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4FD40845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70</w:t>
            </w:r>
          </w:p>
        </w:tc>
        <w:tc>
          <w:tcPr>
            <w:tcW w:w="1080" w:type="dxa"/>
            <w:vAlign w:val="center"/>
          </w:tcPr>
          <w:p w14:paraId="144E210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454BFF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2560F3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A92CE0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CF6D7F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43EB3FD7" w14:textId="77777777" w:rsidTr="00B57D6E">
        <w:trPr>
          <w:trHeight w:val="230"/>
        </w:trPr>
        <w:tc>
          <w:tcPr>
            <w:tcW w:w="525" w:type="dxa"/>
          </w:tcPr>
          <w:p w14:paraId="58F90795" w14:textId="0E9A6679" w:rsidR="00FB4279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65.</w:t>
            </w:r>
          </w:p>
        </w:tc>
        <w:tc>
          <w:tcPr>
            <w:tcW w:w="2564" w:type="dxa"/>
          </w:tcPr>
          <w:p w14:paraId="64A4C421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Przyprawa zioła prowansalskie Prymat 10g</w:t>
            </w:r>
          </w:p>
        </w:tc>
        <w:tc>
          <w:tcPr>
            <w:tcW w:w="466" w:type="dxa"/>
          </w:tcPr>
          <w:p w14:paraId="20052080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7FBC814C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100</w:t>
            </w:r>
          </w:p>
        </w:tc>
        <w:tc>
          <w:tcPr>
            <w:tcW w:w="1080" w:type="dxa"/>
            <w:vAlign w:val="center"/>
          </w:tcPr>
          <w:p w14:paraId="7DB946A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7D8733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5C9239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2067B93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63A416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0AA2F43" w14:textId="77777777" w:rsidTr="00B57D6E">
        <w:trPr>
          <w:trHeight w:val="230"/>
        </w:trPr>
        <w:tc>
          <w:tcPr>
            <w:tcW w:w="525" w:type="dxa"/>
          </w:tcPr>
          <w:p w14:paraId="32FD02E2" w14:textId="5459DE56" w:rsidR="00FB4279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66.</w:t>
            </w:r>
          </w:p>
        </w:tc>
        <w:tc>
          <w:tcPr>
            <w:tcW w:w="2564" w:type="dxa"/>
          </w:tcPr>
          <w:p w14:paraId="2F646188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Przyprawa w płynie MAGGI Winiary 200 ml</w:t>
            </w:r>
          </w:p>
        </w:tc>
        <w:tc>
          <w:tcPr>
            <w:tcW w:w="466" w:type="dxa"/>
          </w:tcPr>
          <w:p w14:paraId="38FE788C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15635A0B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40</w:t>
            </w:r>
          </w:p>
        </w:tc>
        <w:tc>
          <w:tcPr>
            <w:tcW w:w="1080" w:type="dxa"/>
            <w:vAlign w:val="center"/>
          </w:tcPr>
          <w:p w14:paraId="1F8220E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E350DA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3459309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5CAA96F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176DF70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4BE1E37A" w14:textId="77777777" w:rsidTr="00B57D6E">
        <w:trPr>
          <w:trHeight w:val="230"/>
        </w:trPr>
        <w:tc>
          <w:tcPr>
            <w:tcW w:w="525" w:type="dxa"/>
          </w:tcPr>
          <w:p w14:paraId="4BE4233C" w14:textId="16B373CB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67.</w:t>
            </w:r>
          </w:p>
        </w:tc>
        <w:tc>
          <w:tcPr>
            <w:tcW w:w="2564" w:type="dxa"/>
          </w:tcPr>
          <w:p w14:paraId="0A28A56B" w14:textId="57409735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Przyprawa warzywna do potraw Vegeta, zawartość warzyw suszonych nie mniej niż 15,5%  200g</w:t>
            </w:r>
          </w:p>
        </w:tc>
        <w:tc>
          <w:tcPr>
            <w:tcW w:w="466" w:type="dxa"/>
          </w:tcPr>
          <w:p w14:paraId="545EAD9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4F35A09E" w14:textId="78D58575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14:paraId="575F9A6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9B416F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5CE1297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4500951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265866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38419D9C" w14:textId="77777777" w:rsidTr="00B57D6E">
        <w:trPr>
          <w:trHeight w:val="230"/>
        </w:trPr>
        <w:tc>
          <w:tcPr>
            <w:tcW w:w="525" w:type="dxa"/>
          </w:tcPr>
          <w:p w14:paraId="2D2FCBAD" w14:textId="7D6DF175" w:rsidR="00FB4279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68.</w:t>
            </w:r>
          </w:p>
        </w:tc>
        <w:tc>
          <w:tcPr>
            <w:tcW w:w="2564" w:type="dxa"/>
          </w:tcPr>
          <w:p w14:paraId="1DA566BE" w14:textId="63F5A950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Przyprawa warzywna do potraw Kucharek</w:t>
            </w:r>
            <w:r>
              <w:rPr>
                <w:rFonts w:eastAsia="Tahoma"/>
                <w:sz w:val="20"/>
                <w:szCs w:val="20"/>
              </w:rPr>
              <w:t xml:space="preserve"> </w:t>
            </w:r>
            <w:r w:rsidRPr="008027E2">
              <w:rPr>
                <w:rFonts w:eastAsia="Tahoma"/>
                <w:sz w:val="20"/>
                <w:szCs w:val="20"/>
              </w:rPr>
              <w:t>zawartość warzyw suszonych nie mniej niż 15,5%  200g</w:t>
            </w:r>
          </w:p>
        </w:tc>
        <w:tc>
          <w:tcPr>
            <w:tcW w:w="466" w:type="dxa"/>
          </w:tcPr>
          <w:p w14:paraId="6D635805" w14:textId="4FDEDCB0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17349F38" w14:textId="2E7AA721" w:rsidR="00FB4279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550</w:t>
            </w:r>
          </w:p>
        </w:tc>
        <w:tc>
          <w:tcPr>
            <w:tcW w:w="1080" w:type="dxa"/>
            <w:vAlign w:val="center"/>
          </w:tcPr>
          <w:p w14:paraId="58CCF44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9C4CFF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E6C089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19216A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C7B7B9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0A41914A" w14:textId="77777777" w:rsidTr="00B57D6E">
        <w:trPr>
          <w:trHeight w:val="230"/>
        </w:trPr>
        <w:tc>
          <w:tcPr>
            <w:tcW w:w="525" w:type="dxa"/>
          </w:tcPr>
          <w:p w14:paraId="33E092CB" w14:textId="7DD516FA" w:rsidR="00FB4279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69.</w:t>
            </w:r>
          </w:p>
        </w:tc>
        <w:tc>
          <w:tcPr>
            <w:tcW w:w="2564" w:type="dxa"/>
          </w:tcPr>
          <w:p w14:paraId="496C368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Rodzynki – 10 g lub 20 g</w:t>
            </w:r>
          </w:p>
        </w:tc>
        <w:tc>
          <w:tcPr>
            <w:tcW w:w="466" w:type="dxa"/>
          </w:tcPr>
          <w:p w14:paraId="5775EA5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14:paraId="61ACA02A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30</w:t>
            </w:r>
          </w:p>
        </w:tc>
        <w:tc>
          <w:tcPr>
            <w:tcW w:w="1080" w:type="dxa"/>
            <w:vAlign w:val="center"/>
          </w:tcPr>
          <w:p w14:paraId="368955C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4DADA4E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99C802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23EBFA4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EEE626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3425AA0F" w14:textId="77777777" w:rsidTr="00B57D6E">
        <w:trPr>
          <w:trHeight w:val="230"/>
        </w:trPr>
        <w:tc>
          <w:tcPr>
            <w:tcW w:w="525" w:type="dxa"/>
          </w:tcPr>
          <w:p w14:paraId="106F7A22" w14:textId="72DF7039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70.</w:t>
            </w:r>
          </w:p>
        </w:tc>
        <w:tc>
          <w:tcPr>
            <w:tcW w:w="2564" w:type="dxa"/>
          </w:tcPr>
          <w:p w14:paraId="1FAD3150" w14:textId="6F1522D5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Rosół w kostkach </w:t>
            </w:r>
            <w:r>
              <w:rPr>
                <w:rFonts w:eastAsia="Tahoma"/>
                <w:sz w:val="20"/>
                <w:szCs w:val="20"/>
              </w:rPr>
              <w:t>drobiowy</w:t>
            </w:r>
            <w:r w:rsidRPr="008027E2">
              <w:rPr>
                <w:rFonts w:eastAsia="Tahoma"/>
                <w:sz w:val="20"/>
                <w:szCs w:val="20"/>
              </w:rPr>
              <w:t xml:space="preserve"> </w:t>
            </w:r>
            <w:proofErr w:type="spellStart"/>
            <w:r w:rsidRPr="008027E2">
              <w:rPr>
                <w:rFonts w:eastAsia="Tahoma"/>
                <w:sz w:val="20"/>
                <w:szCs w:val="20"/>
              </w:rPr>
              <w:t>Knorr</w:t>
            </w:r>
            <w:proofErr w:type="spellEnd"/>
            <w:r w:rsidRPr="008027E2">
              <w:rPr>
                <w:rFonts w:eastAsia="Tahoma"/>
                <w:sz w:val="20"/>
                <w:szCs w:val="20"/>
              </w:rPr>
              <w:t xml:space="preserve"> 180g</w:t>
            </w:r>
          </w:p>
        </w:tc>
        <w:tc>
          <w:tcPr>
            <w:tcW w:w="466" w:type="dxa"/>
          </w:tcPr>
          <w:p w14:paraId="52497E1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687607E6" w14:textId="40153BA5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25</w:t>
            </w:r>
            <w:r w:rsidR="00FB4279">
              <w:rPr>
                <w:rFonts w:eastAsia="Tahoma"/>
                <w:sz w:val="22"/>
                <w:szCs w:val="22"/>
              </w:rPr>
              <w:t>0</w:t>
            </w:r>
          </w:p>
        </w:tc>
        <w:tc>
          <w:tcPr>
            <w:tcW w:w="1080" w:type="dxa"/>
            <w:vAlign w:val="center"/>
          </w:tcPr>
          <w:p w14:paraId="1319E57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6384B0B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747C35F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5C2E5A1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7943ABE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42EF0528" w14:textId="77777777" w:rsidTr="00B57D6E">
        <w:trPr>
          <w:trHeight w:val="230"/>
        </w:trPr>
        <w:tc>
          <w:tcPr>
            <w:tcW w:w="525" w:type="dxa"/>
          </w:tcPr>
          <w:p w14:paraId="102EB9D6" w14:textId="00E14135" w:rsidR="00FB4279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71.</w:t>
            </w:r>
          </w:p>
        </w:tc>
        <w:tc>
          <w:tcPr>
            <w:tcW w:w="2564" w:type="dxa"/>
          </w:tcPr>
          <w:p w14:paraId="6B9BEDDA" w14:textId="531F9F6F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Rosół w kostkach </w:t>
            </w:r>
            <w:r>
              <w:rPr>
                <w:rFonts w:eastAsia="Tahoma"/>
                <w:sz w:val="20"/>
                <w:szCs w:val="20"/>
              </w:rPr>
              <w:t>drobiowy</w:t>
            </w:r>
            <w:r w:rsidRPr="008027E2">
              <w:rPr>
                <w:rFonts w:eastAsia="Tahoma"/>
                <w:sz w:val="20"/>
                <w:szCs w:val="20"/>
              </w:rPr>
              <w:t xml:space="preserve">  Kucharek 180g</w:t>
            </w:r>
          </w:p>
        </w:tc>
        <w:tc>
          <w:tcPr>
            <w:tcW w:w="466" w:type="dxa"/>
          </w:tcPr>
          <w:p w14:paraId="5800BD5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2F6D1AF6" w14:textId="11D1F681" w:rsidR="00FB4279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55</w:t>
            </w:r>
            <w:r w:rsidR="00FB4279">
              <w:rPr>
                <w:rFonts w:eastAsia="Tahoma"/>
                <w:sz w:val="22"/>
                <w:szCs w:val="22"/>
              </w:rPr>
              <w:t>0</w:t>
            </w:r>
          </w:p>
        </w:tc>
        <w:tc>
          <w:tcPr>
            <w:tcW w:w="1080" w:type="dxa"/>
            <w:vAlign w:val="center"/>
          </w:tcPr>
          <w:p w14:paraId="07B00D1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7F3B86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BF6EB7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AB4F59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B3ECA9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5821F401" w14:textId="77777777" w:rsidTr="00B57D6E">
        <w:trPr>
          <w:trHeight w:val="230"/>
        </w:trPr>
        <w:tc>
          <w:tcPr>
            <w:tcW w:w="525" w:type="dxa"/>
          </w:tcPr>
          <w:p w14:paraId="23F9DAB1" w14:textId="5C8F4387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72.</w:t>
            </w:r>
          </w:p>
        </w:tc>
        <w:tc>
          <w:tcPr>
            <w:tcW w:w="2564" w:type="dxa"/>
          </w:tcPr>
          <w:p w14:paraId="4347789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Ryż 1kg</w:t>
            </w:r>
          </w:p>
        </w:tc>
        <w:tc>
          <w:tcPr>
            <w:tcW w:w="466" w:type="dxa"/>
          </w:tcPr>
          <w:p w14:paraId="27EA0CD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58FBD26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500</w:t>
            </w:r>
          </w:p>
        </w:tc>
        <w:tc>
          <w:tcPr>
            <w:tcW w:w="1080" w:type="dxa"/>
            <w:vAlign w:val="center"/>
          </w:tcPr>
          <w:p w14:paraId="4FC4612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BD0394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3E31913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E9D991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F06EF9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270DF292" w14:textId="77777777" w:rsidTr="00B57D6E">
        <w:trPr>
          <w:trHeight w:val="230"/>
        </w:trPr>
        <w:tc>
          <w:tcPr>
            <w:tcW w:w="525" w:type="dxa"/>
          </w:tcPr>
          <w:p w14:paraId="299AB224" w14:textId="7F1E7180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73.</w:t>
            </w:r>
          </w:p>
        </w:tc>
        <w:tc>
          <w:tcPr>
            <w:tcW w:w="2564" w:type="dxa"/>
          </w:tcPr>
          <w:p w14:paraId="2EB0D88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Sok czarna porzeczka Fortuna, Tymbark 100% 1 l.</w:t>
            </w:r>
          </w:p>
        </w:tc>
        <w:tc>
          <w:tcPr>
            <w:tcW w:w="466" w:type="dxa"/>
          </w:tcPr>
          <w:p w14:paraId="516ECD5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litr</w:t>
            </w:r>
          </w:p>
        </w:tc>
        <w:tc>
          <w:tcPr>
            <w:tcW w:w="1440" w:type="dxa"/>
            <w:vAlign w:val="center"/>
          </w:tcPr>
          <w:p w14:paraId="22C9565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</w:t>
            </w:r>
          </w:p>
        </w:tc>
        <w:tc>
          <w:tcPr>
            <w:tcW w:w="1080" w:type="dxa"/>
            <w:vAlign w:val="center"/>
          </w:tcPr>
          <w:p w14:paraId="2101C3C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BC0C5B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0D6EEE0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73AF555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86ADF8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06846678" w14:textId="77777777" w:rsidTr="00B57D6E">
        <w:trPr>
          <w:trHeight w:val="230"/>
        </w:trPr>
        <w:tc>
          <w:tcPr>
            <w:tcW w:w="525" w:type="dxa"/>
          </w:tcPr>
          <w:p w14:paraId="5D1F8B2D" w14:textId="4DF5308A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lastRenderedPageBreak/>
              <w:t>74.</w:t>
            </w:r>
          </w:p>
        </w:tc>
        <w:tc>
          <w:tcPr>
            <w:tcW w:w="2564" w:type="dxa"/>
          </w:tcPr>
          <w:p w14:paraId="1E2B29C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Sok jabłkowy Fortuna,</w:t>
            </w:r>
            <w:r>
              <w:rPr>
                <w:rFonts w:eastAsia="Tahoma"/>
                <w:sz w:val="20"/>
                <w:szCs w:val="20"/>
              </w:rPr>
              <w:t xml:space="preserve"> </w:t>
            </w:r>
            <w:r w:rsidRPr="008027E2">
              <w:rPr>
                <w:rFonts w:eastAsia="Tahoma"/>
                <w:sz w:val="20"/>
                <w:szCs w:val="20"/>
              </w:rPr>
              <w:t>Tymbark 100% 1 l.</w:t>
            </w:r>
          </w:p>
        </w:tc>
        <w:tc>
          <w:tcPr>
            <w:tcW w:w="466" w:type="dxa"/>
          </w:tcPr>
          <w:p w14:paraId="78EE3E0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litr</w:t>
            </w:r>
          </w:p>
        </w:tc>
        <w:tc>
          <w:tcPr>
            <w:tcW w:w="1440" w:type="dxa"/>
            <w:vAlign w:val="center"/>
          </w:tcPr>
          <w:p w14:paraId="66CEC67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100</w:t>
            </w:r>
          </w:p>
        </w:tc>
        <w:tc>
          <w:tcPr>
            <w:tcW w:w="1080" w:type="dxa"/>
            <w:vAlign w:val="center"/>
          </w:tcPr>
          <w:p w14:paraId="259FE1E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1AA104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743EE72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2C35C27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5714C2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0D914DCE" w14:textId="77777777" w:rsidTr="00B57D6E">
        <w:trPr>
          <w:trHeight w:val="230"/>
        </w:trPr>
        <w:tc>
          <w:tcPr>
            <w:tcW w:w="525" w:type="dxa"/>
          </w:tcPr>
          <w:p w14:paraId="205BB055" w14:textId="5253ED7B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75.</w:t>
            </w:r>
          </w:p>
        </w:tc>
        <w:tc>
          <w:tcPr>
            <w:tcW w:w="2564" w:type="dxa"/>
          </w:tcPr>
          <w:p w14:paraId="7888833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Sok pomarańczowy Fortuna, Tymbark 100%   1 l.</w:t>
            </w:r>
          </w:p>
        </w:tc>
        <w:tc>
          <w:tcPr>
            <w:tcW w:w="466" w:type="dxa"/>
          </w:tcPr>
          <w:p w14:paraId="281DF89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litr</w:t>
            </w:r>
          </w:p>
        </w:tc>
        <w:tc>
          <w:tcPr>
            <w:tcW w:w="1440" w:type="dxa"/>
            <w:vAlign w:val="center"/>
          </w:tcPr>
          <w:p w14:paraId="20D6BA8F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</w:t>
            </w:r>
          </w:p>
        </w:tc>
        <w:tc>
          <w:tcPr>
            <w:tcW w:w="1080" w:type="dxa"/>
            <w:vAlign w:val="center"/>
          </w:tcPr>
          <w:p w14:paraId="68BFC38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FBD327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3845D4F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6A07405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33B860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0670A940" w14:textId="77777777" w:rsidTr="00B57D6E">
        <w:trPr>
          <w:trHeight w:val="230"/>
        </w:trPr>
        <w:tc>
          <w:tcPr>
            <w:tcW w:w="525" w:type="dxa"/>
          </w:tcPr>
          <w:p w14:paraId="1A627F1A" w14:textId="78CA6F3B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76.</w:t>
            </w:r>
          </w:p>
        </w:tc>
        <w:tc>
          <w:tcPr>
            <w:tcW w:w="2564" w:type="dxa"/>
          </w:tcPr>
          <w:p w14:paraId="4FB2C2D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Sok pomidorowy Fortuna, Tymbark 100%  1 l.</w:t>
            </w:r>
          </w:p>
        </w:tc>
        <w:tc>
          <w:tcPr>
            <w:tcW w:w="466" w:type="dxa"/>
          </w:tcPr>
          <w:p w14:paraId="17E8928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litr</w:t>
            </w:r>
          </w:p>
        </w:tc>
        <w:tc>
          <w:tcPr>
            <w:tcW w:w="1440" w:type="dxa"/>
            <w:vAlign w:val="center"/>
          </w:tcPr>
          <w:p w14:paraId="5049631C" w14:textId="447B65B6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500</w:t>
            </w:r>
          </w:p>
        </w:tc>
        <w:tc>
          <w:tcPr>
            <w:tcW w:w="1080" w:type="dxa"/>
            <w:vAlign w:val="center"/>
          </w:tcPr>
          <w:p w14:paraId="2A6C19D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029145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2FD49E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1A08308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473990B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3646093E" w14:textId="77777777" w:rsidTr="00B57D6E">
        <w:trPr>
          <w:trHeight w:val="230"/>
        </w:trPr>
        <w:tc>
          <w:tcPr>
            <w:tcW w:w="525" w:type="dxa"/>
          </w:tcPr>
          <w:p w14:paraId="2B19B2A6" w14:textId="091A2BB0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77.</w:t>
            </w:r>
          </w:p>
        </w:tc>
        <w:tc>
          <w:tcPr>
            <w:tcW w:w="2564" w:type="dxa"/>
          </w:tcPr>
          <w:p w14:paraId="13E75F3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Sól jodowana miałka 1kg</w:t>
            </w:r>
          </w:p>
        </w:tc>
        <w:tc>
          <w:tcPr>
            <w:tcW w:w="466" w:type="dxa"/>
          </w:tcPr>
          <w:p w14:paraId="2E3BF9A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kg.</w:t>
            </w:r>
          </w:p>
        </w:tc>
        <w:tc>
          <w:tcPr>
            <w:tcW w:w="1440" w:type="dxa"/>
            <w:vAlign w:val="center"/>
          </w:tcPr>
          <w:p w14:paraId="4DE5322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1 100</w:t>
            </w:r>
          </w:p>
        </w:tc>
        <w:tc>
          <w:tcPr>
            <w:tcW w:w="1080" w:type="dxa"/>
            <w:vAlign w:val="center"/>
          </w:tcPr>
          <w:p w14:paraId="6CC16AF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53306D8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03E7978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66AC358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778EA46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27F56077" w14:textId="77777777" w:rsidTr="00B57D6E">
        <w:trPr>
          <w:trHeight w:val="230"/>
        </w:trPr>
        <w:tc>
          <w:tcPr>
            <w:tcW w:w="525" w:type="dxa"/>
          </w:tcPr>
          <w:p w14:paraId="37DD52E3" w14:textId="4C0ABF27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78.</w:t>
            </w:r>
          </w:p>
        </w:tc>
        <w:tc>
          <w:tcPr>
            <w:tcW w:w="2564" w:type="dxa"/>
          </w:tcPr>
          <w:p w14:paraId="47D3F150" w14:textId="77777777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Syrop owocowy Łowicz</w:t>
            </w:r>
          </w:p>
          <w:p w14:paraId="0BE8F85A" w14:textId="1E47E975" w:rsidR="00FB4279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 430g – 450g</w:t>
            </w:r>
          </w:p>
          <w:p w14:paraId="40C18D41" w14:textId="5A054A20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(malina, tryskawka, porzeczka, wiśnia)</w:t>
            </w:r>
          </w:p>
        </w:tc>
        <w:tc>
          <w:tcPr>
            <w:tcW w:w="466" w:type="dxa"/>
          </w:tcPr>
          <w:p w14:paraId="5C54D8B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3E09F59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200</w:t>
            </w:r>
          </w:p>
        </w:tc>
        <w:tc>
          <w:tcPr>
            <w:tcW w:w="1080" w:type="dxa"/>
            <w:vAlign w:val="center"/>
          </w:tcPr>
          <w:p w14:paraId="1F1F5BE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1116642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30DB3F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5FBEE01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8A8349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2FAD3E5" w14:textId="77777777" w:rsidTr="00B57D6E">
        <w:trPr>
          <w:trHeight w:val="230"/>
        </w:trPr>
        <w:tc>
          <w:tcPr>
            <w:tcW w:w="525" w:type="dxa"/>
          </w:tcPr>
          <w:p w14:paraId="0B827B24" w14:textId="53540832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79.</w:t>
            </w:r>
          </w:p>
        </w:tc>
        <w:tc>
          <w:tcPr>
            <w:tcW w:w="2564" w:type="dxa"/>
          </w:tcPr>
          <w:p w14:paraId="27BAD99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Syrop owocowy Herbapol</w:t>
            </w:r>
            <w:r>
              <w:rPr>
                <w:rFonts w:eastAsia="Tahoma"/>
                <w:sz w:val="20"/>
                <w:szCs w:val="20"/>
              </w:rPr>
              <w:t xml:space="preserve">             </w:t>
            </w:r>
            <w:r w:rsidRPr="008027E2">
              <w:rPr>
                <w:rFonts w:eastAsia="Tahoma"/>
                <w:sz w:val="20"/>
                <w:szCs w:val="20"/>
              </w:rPr>
              <w:t xml:space="preserve"> 5</w:t>
            </w:r>
            <w:r>
              <w:rPr>
                <w:rFonts w:eastAsia="Tahoma"/>
                <w:sz w:val="20"/>
                <w:szCs w:val="20"/>
              </w:rPr>
              <w:t xml:space="preserve"> </w:t>
            </w:r>
            <w:r w:rsidRPr="008027E2">
              <w:rPr>
                <w:rFonts w:eastAsia="Tahoma"/>
                <w:sz w:val="20"/>
                <w:szCs w:val="20"/>
              </w:rPr>
              <w:t>l.</w:t>
            </w:r>
            <w:r>
              <w:rPr>
                <w:rFonts w:eastAsia="Tahoma"/>
                <w:sz w:val="20"/>
                <w:szCs w:val="20"/>
              </w:rPr>
              <w:t xml:space="preserve"> (truskawka, malina, wiśnia)</w:t>
            </w:r>
          </w:p>
        </w:tc>
        <w:tc>
          <w:tcPr>
            <w:tcW w:w="466" w:type="dxa"/>
          </w:tcPr>
          <w:p w14:paraId="463B2517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660AC10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90</w:t>
            </w:r>
          </w:p>
        </w:tc>
        <w:tc>
          <w:tcPr>
            <w:tcW w:w="1080" w:type="dxa"/>
            <w:vAlign w:val="center"/>
          </w:tcPr>
          <w:p w14:paraId="459B923E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C461B8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289BF7E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282CA6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E9C086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0C30DECA" w14:textId="77777777" w:rsidTr="00B57D6E">
        <w:trPr>
          <w:trHeight w:val="230"/>
        </w:trPr>
        <w:tc>
          <w:tcPr>
            <w:tcW w:w="525" w:type="dxa"/>
          </w:tcPr>
          <w:p w14:paraId="1B9FFACB" w14:textId="59CB3583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80.</w:t>
            </w:r>
          </w:p>
        </w:tc>
        <w:tc>
          <w:tcPr>
            <w:tcW w:w="2564" w:type="dxa"/>
          </w:tcPr>
          <w:p w14:paraId="6365084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Śliwki suszone </w:t>
            </w:r>
          </w:p>
        </w:tc>
        <w:tc>
          <w:tcPr>
            <w:tcW w:w="466" w:type="dxa"/>
          </w:tcPr>
          <w:p w14:paraId="35FC418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kg</w:t>
            </w:r>
          </w:p>
        </w:tc>
        <w:tc>
          <w:tcPr>
            <w:tcW w:w="1440" w:type="dxa"/>
            <w:vAlign w:val="center"/>
          </w:tcPr>
          <w:p w14:paraId="296B6DF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2</w:t>
            </w:r>
          </w:p>
        </w:tc>
        <w:tc>
          <w:tcPr>
            <w:tcW w:w="1080" w:type="dxa"/>
            <w:vAlign w:val="center"/>
          </w:tcPr>
          <w:p w14:paraId="1965F82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77EE4AE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0BBBA1F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3841168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40A5A24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4B6308BD" w14:textId="77777777" w:rsidTr="00B57D6E">
        <w:trPr>
          <w:trHeight w:val="230"/>
        </w:trPr>
        <w:tc>
          <w:tcPr>
            <w:tcW w:w="525" w:type="dxa"/>
          </w:tcPr>
          <w:p w14:paraId="49DF9857" w14:textId="63D0CA24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81.</w:t>
            </w:r>
          </w:p>
        </w:tc>
        <w:tc>
          <w:tcPr>
            <w:tcW w:w="2564" w:type="dxa"/>
          </w:tcPr>
          <w:p w14:paraId="21E41AD9" w14:textId="78B1ED6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Szczaw URBANEK 350g</w:t>
            </w:r>
          </w:p>
        </w:tc>
        <w:tc>
          <w:tcPr>
            <w:tcW w:w="466" w:type="dxa"/>
          </w:tcPr>
          <w:p w14:paraId="46E6B71F" w14:textId="2E28487B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1C0BF442" w14:textId="5D7A616C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300</w:t>
            </w:r>
          </w:p>
        </w:tc>
        <w:tc>
          <w:tcPr>
            <w:tcW w:w="1080" w:type="dxa"/>
            <w:vAlign w:val="center"/>
          </w:tcPr>
          <w:p w14:paraId="11A6533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34D2D9D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17FAFE4C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12FA552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28A1346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1DD508CE" w14:textId="77777777" w:rsidTr="00B57D6E">
        <w:trPr>
          <w:trHeight w:val="230"/>
        </w:trPr>
        <w:tc>
          <w:tcPr>
            <w:tcW w:w="525" w:type="dxa"/>
          </w:tcPr>
          <w:p w14:paraId="3153078A" w14:textId="5BE7A1F7" w:rsidR="00FB4279" w:rsidRPr="008027E2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82.</w:t>
            </w:r>
          </w:p>
        </w:tc>
        <w:tc>
          <w:tcPr>
            <w:tcW w:w="2564" w:type="dxa"/>
          </w:tcPr>
          <w:p w14:paraId="5954FA8B" w14:textId="49E3DB42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 xml:space="preserve">Ziele angielskie Prymat </w:t>
            </w:r>
            <w:r>
              <w:rPr>
                <w:rFonts w:eastAsia="Tahoma"/>
                <w:sz w:val="20"/>
                <w:szCs w:val="20"/>
              </w:rPr>
              <w:t>15</w:t>
            </w:r>
            <w:r w:rsidRPr="008027E2">
              <w:rPr>
                <w:rFonts w:eastAsia="Tahoma"/>
                <w:sz w:val="20"/>
                <w:szCs w:val="20"/>
              </w:rPr>
              <w:t>g</w:t>
            </w:r>
          </w:p>
        </w:tc>
        <w:tc>
          <w:tcPr>
            <w:tcW w:w="466" w:type="dxa"/>
          </w:tcPr>
          <w:p w14:paraId="2C1C964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 w:rsidRPr="008027E2"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5FBE6F05" w14:textId="29645B10" w:rsidR="00FB4279" w:rsidRPr="008027E2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10</w:t>
            </w:r>
            <w:r w:rsidR="00FB4279">
              <w:rPr>
                <w:rFonts w:eastAsia="Tahoma"/>
                <w:sz w:val="22"/>
                <w:szCs w:val="22"/>
              </w:rPr>
              <w:t>0</w:t>
            </w:r>
          </w:p>
        </w:tc>
        <w:tc>
          <w:tcPr>
            <w:tcW w:w="1080" w:type="dxa"/>
            <w:vAlign w:val="center"/>
          </w:tcPr>
          <w:p w14:paraId="27B6005D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C38B8B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77122E0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0F7C803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64F5DFA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77A2C196" w14:textId="77777777" w:rsidTr="00B57D6E">
        <w:trPr>
          <w:trHeight w:val="230"/>
        </w:trPr>
        <w:tc>
          <w:tcPr>
            <w:tcW w:w="525" w:type="dxa"/>
          </w:tcPr>
          <w:p w14:paraId="10BF772B" w14:textId="603D673B" w:rsidR="00FB4279" w:rsidRDefault="00CA7157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83.</w:t>
            </w:r>
          </w:p>
        </w:tc>
        <w:tc>
          <w:tcPr>
            <w:tcW w:w="2564" w:type="dxa"/>
          </w:tcPr>
          <w:p w14:paraId="1C4B662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Żelatyna 50g Dr-</w:t>
            </w:r>
            <w:proofErr w:type="spellStart"/>
            <w:r>
              <w:rPr>
                <w:rFonts w:eastAsia="Tahoma"/>
                <w:sz w:val="20"/>
                <w:szCs w:val="20"/>
              </w:rPr>
              <w:t>Oetker</w:t>
            </w:r>
            <w:proofErr w:type="spellEnd"/>
          </w:p>
        </w:tc>
        <w:tc>
          <w:tcPr>
            <w:tcW w:w="466" w:type="dxa"/>
          </w:tcPr>
          <w:p w14:paraId="139B4648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0"/>
                <w:szCs w:val="20"/>
              </w:rPr>
            </w:pPr>
            <w:r>
              <w:rPr>
                <w:rFonts w:eastAsia="Tahoma"/>
                <w:sz w:val="20"/>
                <w:szCs w:val="20"/>
              </w:rPr>
              <w:t>szt.</w:t>
            </w:r>
          </w:p>
        </w:tc>
        <w:tc>
          <w:tcPr>
            <w:tcW w:w="1440" w:type="dxa"/>
            <w:vAlign w:val="center"/>
          </w:tcPr>
          <w:p w14:paraId="46E3F6A5" w14:textId="2B8076D2" w:rsidR="00FB4279" w:rsidRDefault="00664E05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  <w:r>
              <w:rPr>
                <w:rFonts w:eastAsia="Tahoma"/>
                <w:sz w:val="22"/>
                <w:szCs w:val="22"/>
              </w:rPr>
              <w:t>160</w:t>
            </w:r>
          </w:p>
        </w:tc>
        <w:tc>
          <w:tcPr>
            <w:tcW w:w="1080" w:type="dxa"/>
            <w:vAlign w:val="center"/>
          </w:tcPr>
          <w:p w14:paraId="327A0483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260" w:type="dxa"/>
          </w:tcPr>
          <w:p w14:paraId="0E0BF700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7C0F739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77D18732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3C3C7D61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  <w:tr w:rsidR="00FB4279" w:rsidRPr="008027E2" w14:paraId="54D5CF50" w14:textId="77777777" w:rsidTr="00E905DF">
        <w:trPr>
          <w:trHeight w:val="253"/>
        </w:trPr>
        <w:tc>
          <w:tcPr>
            <w:tcW w:w="6075" w:type="dxa"/>
            <w:gridSpan w:val="5"/>
            <w:hideMark/>
          </w:tcPr>
          <w:p w14:paraId="39E97F0B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right"/>
              <w:rPr>
                <w:rFonts w:eastAsia="Tahoma"/>
                <w:sz w:val="22"/>
                <w:szCs w:val="22"/>
              </w:rPr>
            </w:pPr>
            <w:r w:rsidRPr="008027E2">
              <w:rPr>
                <w:rFonts w:eastAsia="Tahoma"/>
                <w:sz w:val="22"/>
                <w:szCs w:val="22"/>
              </w:rPr>
              <w:t>Razem</w:t>
            </w:r>
          </w:p>
        </w:tc>
        <w:tc>
          <w:tcPr>
            <w:tcW w:w="1260" w:type="dxa"/>
          </w:tcPr>
          <w:p w14:paraId="4DBBA40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720" w:type="dxa"/>
          </w:tcPr>
          <w:p w14:paraId="3290BB59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185" w:type="dxa"/>
          </w:tcPr>
          <w:p w14:paraId="75700325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  <w:tc>
          <w:tcPr>
            <w:tcW w:w="1503" w:type="dxa"/>
          </w:tcPr>
          <w:p w14:paraId="65359D06" w14:textId="77777777" w:rsidR="00FB4279" w:rsidRPr="008027E2" w:rsidRDefault="00FB4279" w:rsidP="00FB4279">
            <w:pPr>
              <w:pStyle w:val="Zawartotabeli"/>
              <w:snapToGrid w:val="0"/>
              <w:spacing w:line="276" w:lineRule="auto"/>
              <w:jc w:val="center"/>
              <w:rPr>
                <w:rFonts w:eastAsia="Tahoma"/>
                <w:sz w:val="22"/>
                <w:szCs w:val="22"/>
              </w:rPr>
            </w:pPr>
          </w:p>
        </w:tc>
      </w:tr>
    </w:tbl>
    <w:p w14:paraId="297F0BA0" w14:textId="77777777" w:rsidR="008B712F" w:rsidRPr="008027E2" w:rsidRDefault="008B712F" w:rsidP="008B712F">
      <w:pPr>
        <w:pStyle w:val="Default"/>
        <w:jc w:val="both"/>
        <w:rPr>
          <w:b/>
          <w:bCs/>
          <w:color w:val="auto"/>
        </w:rPr>
      </w:pPr>
    </w:p>
    <w:p w14:paraId="09EDD19E" w14:textId="77777777" w:rsidR="008B712F" w:rsidRPr="008027E2" w:rsidRDefault="008B712F" w:rsidP="008B712F">
      <w:pPr>
        <w:pStyle w:val="Default"/>
        <w:jc w:val="both"/>
        <w:rPr>
          <w:b/>
          <w:bCs/>
          <w:color w:val="auto"/>
        </w:rPr>
      </w:pPr>
      <w:r w:rsidRPr="008027E2">
        <w:rPr>
          <w:b/>
          <w:bCs/>
          <w:color w:val="auto"/>
        </w:rPr>
        <w:t xml:space="preserve">UWAGA: Do oceny ofert w kryterium „cena” będzie brana pod uwagę wartość oferowana brutto oferty ( kolumna nr </w:t>
      </w:r>
      <w:r>
        <w:rPr>
          <w:b/>
          <w:bCs/>
          <w:color w:val="auto"/>
        </w:rPr>
        <w:t>9</w:t>
      </w:r>
      <w:r w:rsidRPr="008027E2">
        <w:rPr>
          <w:b/>
          <w:bCs/>
          <w:color w:val="auto"/>
        </w:rPr>
        <w:t xml:space="preserve"> w tabeli powyżej) </w:t>
      </w:r>
    </w:p>
    <w:p w14:paraId="038F61BC" w14:textId="77777777" w:rsidR="008B712F" w:rsidRPr="008027E2" w:rsidRDefault="008B712F" w:rsidP="008B712F">
      <w:pPr>
        <w:pStyle w:val="Default"/>
        <w:jc w:val="both"/>
        <w:rPr>
          <w:color w:val="auto"/>
        </w:rPr>
      </w:pPr>
      <w:r w:rsidRPr="008027E2">
        <w:rPr>
          <w:color w:val="auto"/>
        </w:rPr>
        <w:t xml:space="preserve"> </w:t>
      </w:r>
    </w:p>
    <w:p w14:paraId="2EA519C7" w14:textId="77777777" w:rsidR="008B712F" w:rsidRPr="008027E2" w:rsidRDefault="008B712F" w:rsidP="008B712F">
      <w:pPr>
        <w:pStyle w:val="Default"/>
        <w:jc w:val="both"/>
        <w:rPr>
          <w:color w:val="auto"/>
        </w:rPr>
      </w:pPr>
    </w:p>
    <w:p w14:paraId="0EDAAEC7" w14:textId="77777777" w:rsidR="008B712F" w:rsidRPr="008027E2" w:rsidRDefault="008B712F" w:rsidP="008B712F">
      <w:pPr>
        <w:pStyle w:val="Default"/>
        <w:jc w:val="both"/>
        <w:rPr>
          <w:color w:val="auto"/>
        </w:rPr>
      </w:pPr>
      <w:r w:rsidRPr="008027E2">
        <w:rPr>
          <w:color w:val="auto"/>
        </w:rPr>
        <w:t xml:space="preserve">.................................. dnia ...................... r. </w:t>
      </w:r>
    </w:p>
    <w:p w14:paraId="766FC6B5" w14:textId="77777777" w:rsidR="008B712F" w:rsidRPr="008027E2" w:rsidRDefault="008B712F" w:rsidP="008B712F">
      <w:pPr>
        <w:pStyle w:val="Default"/>
        <w:jc w:val="right"/>
        <w:rPr>
          <w:color w:val="auto"/>
        </w:rPr>
      </w:pPr>
      <w:r w:rsidRPr="008027E2">
        <w:rPr>
          <w:color w:val="auto"/>
        </w:rPr>
        <w:t xml:space="preserve">...................................................................... </w:t>
      </w:r>
    </w:p>
    <w:p w14:paraId="3926F35B" w14:textId="77777777" w:rsidR="0080118E" w:rsidRDefault="00F3622E" w:rsidP="00F3622E">
      <w:pPr>
        <w:pStyle w:val="Default"/>
        <w:jc w:val="center"/>
        <w:rPr>
          <w:i/>
          <w:iCs/>
          <w:color w:val="auto"/>
        </w:rPr>
      </w:pPr>
      <w:r>
        <w:rPr>
          <w:i/>
          <w:iCs/>
          <w:color w:val="auto"/>
        </w:rPr>
        <w:t xml:space="preserve">                                                                                          (podpis)</w:t>
      </w:r>
    </w:p>
    <w:p w14:paraId="1847EEEF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1AA60398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6DE49D9B" w14:textId="77777777" w:rsidR="00CA7157" w:rsidRDefault="00CA7157" w:rsidP="00F3622E">
      <w:pPr>
        <w:pStyle w:val="Default"/>
        <w:jc w:val="center"/>
        <w:rPr>
          <w:i/>
          <w:iCs/>
          <w:color w:val="auto"/>
        </w:rPr>
      </w:pPr>
    </w:p>
    <w:p w14:paraId="54C12857" w14:textId="43CF0643" w:rsidR="00337CED" w:rsidRPr="00BE63F0" w:rsidRDefault="00337CED" w:rsidP="00DD21CD">
      <w:pPr>
        <w:autoSpaceDN w:val="0"/>
        <w:spacing w:line="360" w:lineRule="auto"/>
        <w:jc w:val="both"/>
        <w:rPr>
          <w:rFonts w:eastAsia="Calibri"/>
          <w:lang w:eastAsia="en-US"/>
        </w:rPr>
      </w:pPr>
      <w:bookmarkStart w:id="0" w:name="_GoBack"/>
      <w:bookmarkEnd w:id="0"/>
    </w:p>
    <w:sectPr w:rsidR="00337CED" w:rsidRPr="00BE63F0" w:rsidSect="00E905DF">
      <w:headerReference w:type="even" r:id="rId9"/>
      <w:headerReference w:type="default" r:id="rId10"/>
      <w:headerReference w:type="first" r:id="rId11"/>
      <w:footnotePr>
        <w:pos w:val="beneathText"/>
      </w:footnotePr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34D38F" w14:textId="77777777" w:rsidR="00EA0012" w:rsidRDefault="00EA0012">
      <w:r>
        <w:separator/>
      </w:r>
    </w:p>
  </w:endnote>
  <w:endnote w:type="continuationSeparator" w:id="0">
    <w:p w14:paraId="79810E8C" w14:textId="77777777" w:rsidR="00EA0012" w:rsidRDefault="00EA0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4C639B" w14:textId="77777777" w:rsidR="00EA0012" w:rsidRDefault="00EA0012">
      <w:r>
        <w:separator/>
      </w:r>
    </w:p>
  </w:footnote>
  <w:footnote w:type="continuationSeparator" w:id="0">
    <w:p w14:paraId="1FFF44AF" w14:textId="77777777" w:rsidR="00EA0012" w:rsidRDefault="00EA00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8179B" w14:textId="77777777" w:rsidR="00093FFE" w:rsidRDefault="00093FFE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7E83F" w14:textId="77777777" w:rsidR="00093FFE" w:rsidRDefault="00093FFE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E950CF" w14:textId="77777777" w:rsidR="00093FFE" w:rsidRDefault="00093FF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A"/>
    <w:multiLevelType w:val="singleLevel"/>
    <w:tmpl w:val="0000000A"/>
    <w:name w:val="WW8Num10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</w:abstractNum>
  <w:abstractNum w:abstractNumId="3">
    <w:nsid w:val="01D87CDC"/>
    <w:multiLevelType w:val="hybridMultilevel"/>
    <w:tmpl w:val="A6DA6670"/>
    <w:lvl w:ilvl="0" w:tplc="6F383F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42A0D"/>
    <w:multiLevelType w:val="hybridMultilevel"/>
    <w:tmpl w:val="B154968A"/>
    <w:lvl w:ilvl="0" w:tplc="9A704B92">
      <w:start w:val="1"/>
      <w:numFmt w:val="decimal"/>
      <w:lvlText w:val="%1."/>
      <w:lvlJc w:val="left"/>
      <w:pPr>
        <w:ind w:left="720" w:hanging="360"/>
      </w:pPr>
      <w:rPr>
        <w:rFonts w:ascii="Verdana" w:hAnsi="Verdana" w:cs="Calibri" w:hint="default"/>
        <w:b w:val="0"/>
        <w:bCs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>
    <w:nsid w:val="377B1C28"/>
    <w:multiLevelType w:val="hybridMultilevel"/>
    <w:tmpl w:val="A508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0C32D9"/>
    <w:multiLevelType w:val="multilevel"/>
    <w:tmpl w:val="EBD4E0E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8">
    <w:nsid w:val="425C0015"/>
    <w:multiLevelType w:val="hybridMultilevel"/>
    <w:tmpl w:val="AD5AD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231943"/>
    <w:multiLevelType w:val="hybridMultilevel"/>
    <w:tmpl w:val="B75247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B05865"/>
    <w:multiLevelType w:val="hybridMultilevel"/>
    <w:tmpl w:val="6ABE65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A41DE0"/>
    <w:multiLevelType w:val="hybridMultilevel"/>
    <w:tmpl w:val="92AA1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EE7FAF"/>
    <w:multiLevelType w:val="hybridMultilevel"/>
    <w:tmpl w:val="689C8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4A24DE"/>
    <w:multiLevelType w:val="hybridMultilevel"/>
    <w:tmpl w:val="46127B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1"/>
  </w:num>
  <w:num w:numId="6">
    <w:abstractNumId w:val="13"/>
  </w:num>
  <w:num w:numId="7">
    <w:abstractNumId w:val="9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6"/>
  </w:num>
  <w:num w:numId="11">
    <w:abstractNumId w:val="10"/>
  </w:num>
  <w:num w:numId="12">
    <w:abstractNumId w:val="12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D22"/>
    <w:rsid w:val="00036F97"/>
    <w:rsid w:val="00046B1B"/>
    <w:rsid w:val="00047C04"/>
    <w:rsid w:val="00093804"/>
    <w:rsid w:val="00093FFE"/>
    <w:rsid w:val="000A18B5"/>
    <w:rsid w:val="000B1AD9"/>
    <w:rsid w:val="000C2109"/>
    <w:rsid w:val="000D0EAC"/>
    <w:rsid w:val="001244EF"/>
    <w:rsid w:val="0014325B"/>
    <w:rsid w:val="001466B5"/>
    <w:rsid w:val="0015163C"/>
    <w:rsid w:val="001553B7"/>
    <w:rsid w:val="00176647"/>
    <w:rsid w:val="0018101A"/>
    <w:rsid w:val="001B67BA"/>
    <w:rsid w:val="00210AA4"/>
    <w:rsid w:val="00213746"/>
    <w:rsid w:val="00235193"/>
    <w:rsid w:val="0024407D"/>
    <w:rsid w:val="002661DD"/>
    <w:rsid w:val="00275278"/>
    <w:rsid w:val="0028383A"/>
    <w:rsid w:val="002E131A"/>
    <w:rsid w:val="002E1471"/>
    <w:rsid w:val="003044A0"/>
    <w:rsid w:val="00307F99"/>
    <w:rsid w:val="00312DBB"/>
    <w:rsid w:val="0031553B"/>
    <w:rsid w:val="0032193D"/>
    <w:rsid w:val="00337CED"/>
    <w:rsid w:val="00340B63"/>
    <w:rsid w:val="00353F50"/>
    <w:rsid w:val="003F1423"/>
    <w:rsid w:val="004079EB"/>
    <w:rsid w:val="00432723"/>
    <w:rsid w:val="00487E3C"/>
    <w:rsid w:val="00493244"/>
    <w:rsid w:val="00493491"/>
    <w:rsid w:val="004A728E"/>
    <w:rsid w:val="004D748D"/>
    <w:rsid w:val="004E6611"/>
    <w:rsid w:val="00571D4F"/>
    <w:rsid w:val="005C631D"/>
    <w:rsid w:val="005D080E"/>
    <w:rsid w:val="006026B7"/>
    <w:rsid w:val="00610C9B"/>
    <w:rsid w:val="006118A6"/>
    <w:rsid w:val="00612D86"/>
    <w:rsid w:val="00614CBF"/>
    <w:rsid w:val="0065282A"/>
    <w:rsid w:val="00664E05"/>
    <w:rsid w:val="00692098"/>
    <w:rsid w:val="006A424B"/>
    <w:rsid w:val="006C764F"/>
    <w:rsid w:val="006D7898"/>
    <w:rsid w:val="006F346E"/>
    <w:rsid w:val="00702ECB"/>
    <w:rsid w:val="00732123"/>
    <w:rsid w:val="00790CD6"/>
    <w:rsid w:val="00794FFB"/>
    <w:rsid w:val="007A6DB8"/>
    <w:rsid w:val="007B0EB1"/>
    <w:rsid w:val="007D56B0"/>
    <w:rsid w:val="0080118E"/>
    <w:rsid w:val="008027E2"/>
    <w:rsid w:val="008257B5"/>
    <w:rsid w:val="008866CE"/>
    <w:rsid w:val="00895172"/>
    <w:rsid w:val="008B0BFD"/>
    <w:rsid w:val="008B6AD9"/>
    <w:rsid w:val="008B712F"/>
    <w:rsid w:val="008E77AC"/>
    <w:rsid w:val="0090235C"/>
    <w:rsid w:val="009461DE"/>
    <w:rsid w:val="00946B88"/>
    <w:rsid w:val="00954E11"/>
    <w:rsid w:val="0095592D"/>
    <w:rsid w:val="00983237"/>
    <w:rsid w:val="009B28C8"/>
    <w:rsid w:val="009B4B85"/>
    <w:rsid w:val="009B7D76"/>
    <w:rsid w:val="009D54EE"/>
    <w:rsid w:val="00A11BC7"/>
    <w:rsid w:val="00A1786C"/>
    <w:rsid w:val="00A73CFE"/>
    <w:rsid w:val="00AA07B5"/>
    <w:rsid w:val="00AA3286"/>
    <w:rsid w:val="00AF6FE4"/>
    <w:rsid w:val="00B26482"/>
    <w:rsid w:val="00B4606A"/>
    <w:rsid w:val="00B5694C"/>
    <w:rsid w:val="00B57D6E"/>
    <w:rsid w:val="00B60C68"/>
    <w:rsid w:val="00B62EDA"/>
    <w:rsid w:val="00B850A2"/>
    <w:rsid w:val="00BC4FDE"/>
    <w:rsid w:val="00BD6D47"/>
    <w:rsid w:val="00BD7F7E"/>
    <w:rsid w:val="00BE63F0"/>
    <w:rsid w:val="00C26415"/>
    <w:rsid w:val="00C308C3"/>
    <w:rsid w:val="00C323D9"/>
    <w:rsid w:val="00C6070E"/>
    <w:rsid w:val="00C85CAD"/>
    <w:rsid w:val="00C92794"/>
    <w:rsid w:val="00CA073E"/>
    <w:rsid w:val="00CA7157"/>
    <w:rsid w:val="00CE687B"/>
    <w:rsid w:val="00CF3A53"/>
    <w:rsid w:val="00D12FF7"/>
    <w:rsid w:val="00D716FF"/>
    <w:rsid w:val="00DB1D26"/>
    <w:rsid w:val="00DC4D7D"/>
    <w:rsid w:val="00DD21CD"/>
    <w:rsid w:val="00DD36D8"/>
    <w:rsid w:val="00DE03BF"/>
    <w:rsid w:val="00E02429"/>
    <w:rsid w:val="00E058CB"/>
    <w:rsid w:val="00E07668"/>
    <w:rsid w:val="00E12A35"/>
    <w:rsid w:val="00E65D22"/>
    <w:rsid w:val="00E87B7A"/>
    <w:rsid w:val="00E905DF"/>
    <w:rsid w:val="00EA0012"/>
    <w:rsid w:val="00EA36E5"/>
    <w:rsid w:val="00EB24B9"/>
    <w:rsid w:val="00EC04DE"/>
    <w:rsid w:val="00EC4617"/>
    <w:rsid w:val="00ED64BB"/>
    <w:rsid w:val="00EE5140"/>
    <w:rsid w:val="00EF30C4"/>
    <w:rsid w:val="00F000B9"/>
    <w:rsid w:val="00F3622E"/>
    <w:rsid w:val="00F41003"/>
    <w:rsid w:val="00F51FB9"/>
    <w:rsid w:val="00F5463B"/>
    <w:rsid w:val="00FA19B8"/>
    <w:rsid w:val="00FB0015"/>
    <w:rsid w:val="00FB4279"/>
    <w:rsid w:val="00FC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63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5D2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57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E65D22"/>
    <w:pPr>
      <w:keepNext/>
      <w:tabs>
        <w:tab w:val="num" w:pos="360"/>
      </w:tabs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65D22"/>
    <w:pPr>
      <w:suppressAutoHyphens/>
      <w:autoSpaceDE w:val="0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E65D22"/>
    <w:pPr>
      <w:suppressLineNumbers/>
    </w:pPr>
  </w:style>
  <w:style w:type="character" w:customStyle="1" w:styleId="Nagwek4Znak">
    <w:name w:val="Nagłówek 4 Znak"/>
    <w:basedOn w:val="Domylnaczcionkaakapitu"/>
    <w:link w:val="Nagwek4"/>
    <w:rsid w:val="00E65D2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8257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Odwoaniedelikatne">
    <w:name w:val="Subtle Reference"/>
    <w:basedOn w:val="Domylnaczcionkaakapitu"/>
    <w:uiPriority w:val="31"/>
    <w:qFormat/>
    <w:rsid w:val="008257B5"/>
    <w:rPr>
      <w:smallCaps/>
      <w:color w:val="C0504D" w:themeColor="accent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14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423"/>
    <w:rPr>
      <w:rFonts w:ascii="Tahoma" w:eastAsia="Times New Roman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21374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E07668"/>
    <w:pPr>
      <w:suppressAutoHyphens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766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E0766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5D2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57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E65D22"/>
    <w:pPr>
      <w:keepNext/>
      <w:tabs>
        <w:tab w:val="num" w:pos="360"/>
      </w:tabs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65D22"/>
    <w:pPr>
      <w:suppressAutoHyphens/>
      <w:autoSpaceDE w:val="0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E65D22"/>
    <w:pPr>
      <w:suppressLineNumbers/>
    </w:pPr>
  </w:style>
  <w:style w:type="character" w:customStyle="1" w:styleId="Nagwek4Znak">
    <w:name w:val="Nagłówek 4 Znak"/>
    <w:basedOn w:val="Domylnaczcionkaakapitu"/>
    <w:link w:val="Nagwek4"/>
    <w:rsid w:val="00E65D2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8257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styleId="Odwoaniedelikatne">
    <w:name w:val="Subtle Reference"/>
    <w:basedOn w:val="Domylnaczcionkaakapitu"/>
    <w:uiPriority w:val="31"/>
    <w:qFormat/>
    <w:rsid w:val="008257B5"/>
    <w:rPr>
      <w:smallCaps/>
      <w:color w:val="C0504D" w:themeColor="accent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14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1423"/>
    <w:rPr>
      <w:rFonts w:ascii="Tahoma" w:eastAsia="Times New Roman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21374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E07668"/>
    <w:pPr>
      <w:suppressAutoHyphens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766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E0766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9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93B6A-E943-40B2-99B2-60A8229CB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798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2</cp:revision>
  <cp:lastPrinted>2020-08-31T10:33:00Z</cp:lastPrinted>
  <dcterms:created xsi:type="dcterms:W3CDTF">2020-08-31T10:37:00Z</dcterms:created>
  <dcterms:modified xsi:type="dcterms:W3CDTF">2020-08-31T10:37:00Z</dcterms:modified>
</cp:coreProperties>
</file>