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EF75D0" w14:textId="77777777" w:rsidR="00E07668" w:rsidRPr="00BE63F0" w:rsidRDefault="00E07668" w:rsidP="00BE63F0">
      <w:pPr>
        <w:widowControl w:val="0"/>
        <w:suppressAutoHyphens w:val="0"/>
        <w:autoSpaceDE w:val="0"/>
        <w:autoSpaceDN w:val="0"/>
        <w:adjustRightInd w:val="0"/>
        <w:spacing w:before="100" w:beforeAutospacing="1" w:after="100" w:afterAutospacing="1"/>
        <w:jc w:val="right"/>
        <w:rPr>
          <w:bCs/>
          <w:lang w:eastAsia="pl-PL"/>
        </w:rPr>
      </w:pPr>
      <w:r w:rsidRPr="00E07668">
        <w:rPr>
          <w:bCs/>
          <w:lang w:eastAsia="pl-PL"/>
        </w:rPr>
        <w:t xml:space="preserve">Załącznik nr </w:t>
      </w:r>
      <w:r>
        <w:rPr>
          <w:bCs/>
          <w:lang w:eastAsia="pl-PL"/>
        </w:rPr>
        <w:t>1</w:t>
      </w:r>
    </w:p>
    <w:p w14:paraId="178793F7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jc w:val="center"/>
        <w:rPr>
          <w:b/>
          <w:bCs/>
          <w:lang w:eastAsia="pl-PL"/>
        </w:rPr>
      </w:pPr>
      <w:r w:rsidRPr="00E07668">
        <w:rPr>
          <w:b/>
          <w:bCs/>
          <w:lang w:eastAsia="pl-PL"/>
        </w:rPr>
        <w:t>FORMULARZ OFERTY</w:t>
      </w:r>
    </w:p>
    <w:p w14:paraId="474437AF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jc w:val="center"/>
        <w:rPr>
          <w:bCs/>
          <w:lang w:eastAsia="pl-PL"/>
        </w:rPr>
      </w:pPr>
      <w:r w:rsidRPr="00E07668">
        <w:rPr>
          <w:bCs/>
          <w:lang w:eastAsia="pl-PL"/>
        </w:rPr>
        <w:t>Dla zamówienia pn. „</w:t>
      </w:r>
      <w:r>
        <w:rPr>
          <w:bCs/>
          <w:lang w:eastAsia="pl-PL"/>
        </w:rPr>
        <w:t>Dostawa artykułów spożywczych dla Domu Pomocy Społecznej dla dorosłych niepełnosprawnych intelektualnie w Przasnyszu</w:t>
      </w:r>
      <w:r w:rsidRPr="00E07668">
        <w:rPr>
          <w:bCs/>
          <w:lang w:eastAsia="pl-PL"/>
        </w:rPr>
        <w:t>”.</w:t>
      </w:r>
    </w:p>
    <w:p w14:paraId="1F18FCF5" w14:textId="77777777" w:rsidR="00E07668" w:rsidRPr="00E07668" w:rsidRDefault="00E07668" w:rsidP="00C308C3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ind w:hanging="720"/>
        <w:rPr>
          <w:b/>
          <w:bCs/>
          <w:lang w:eastAsia="pl-PL"/>
        </w:rPr>
      </w:pPr>
      <w:r w:rsidRPr="00E07668">
        <w:rPr>
          <w:b/>
          <w:bCs/>
          <w:lang w:eastAsia="pl-PL"/>
        </w:rPr>
        <w:t>ZAMAWIAJĄCY:</w:t>
      </w:r>
    </w:p>
    <w:p w14:paraId="1CAD0851" w14:textId="77777777" w:rsidR="00E07668" w:rsidRPr="00C308C3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708"/>
        <w:rPr>
          <w:bCs/>
          <w:lang w:eastAsia="pl-PL"/>
        </w:rPr>
      </w:pPr>
      <w:r w:rsidRPr="00E07668">
        <w:rPr>
          <w:bCs/>
          <w:lang w:eastAsia="pl-PL"/>
        </w:rPr>
        <w:t xml:space="preserve">Powiat Przasnyski – </w:t>
      </w:r>
      <w:r>
        <w:rPr>
          <w:bCs/>
          <w:lang w:eastAsia="pl-PL"/>
        </w:rPr>
        <w:t>Dom Pomocy Społecznej dla dorosłych niepełnosprawnych intelektualnie w Przasnysz</w:t>
      </w:r>
      <w:r w:rsidR="00C308C3">
        <w:rPr>
          <w:bCs/>
          <w:lang w:eastAsia="pl-PL"/>
        </w:rPr>
        <w:t>u, ul. Ruda 1, 06-300 Przasnysz.</w:t>
      </w:r>
    </w:p>
    <w:p w14:paraId="3524BF94" w14:textId="77777777" w:rsidR="00E07668" w:rsidRPr="00E07668" w:rsidRDefault="00E07668" w:rsidP="00C308C3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ind w:hanging="720"/>
        <w:rPr>
          <w:b/>
          <w:bCs/>
          <w:lang w:eastAsia="pl-PL"/>
        </w:rPr>
      </w:pPr>
      <w:r w:rsidRPr="00E07668">
        <w:rPr>
          <w:b/>
          <w:bCs/>
          <w:lang w:eastAsia="pl-PL"/>
        </w:rPr>
        <w:t>WYKONAWCA:</w:t>
      </w:r>
    </w:p>
    <w:p w14:paraId="5DD6546D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720"/>
        <w:rPr>
          <w:lang w:eastAsia="pl-PL"/>
        </w:rPr>
      </w:pPr>
      <w:r w:rsidRPr="00E07668">
        <w:rPr>
          <w:lang w:eastAsia="pl-PL"/>
        </w:rPr>
        <w:t>Niniejsza oferta została złożona przez</w:t>
      </w:r>
      <w:r w:rsidRPr="00E07668">
        <w:rPr>
          <w:vertAlign w:val="superscript"/>
          <w:lang w:eastAsia="pl-PL"/>
        </w:rPr>
        <w:footnoteReference w:id="1"/>
      </w:r>
      <w:r w:rsidRPr="00E07668">
        <w:rPr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1846"/>
        <w:gridCol w:w="7056"/>
      </w:tblGrid>
      <w:tr w:rsidR="00E07668" w:rsidRPr="00E07668" w14:paraId="002AAC9D" w14:textId="77777777" w:rsidTr="00E07668">
        <w:tc>
          <w:tcPr>
            <w:tcW w:w="3499" w:type="dxa"/>
            <w:hideMark/>
          </w:tcPr>
          <w:p w14:paraId="0271B444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14:paraId="5F1D3FEF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E07668" w:rsidRPr="00E07668" w14:paraId="615B3E78" w14:textId="77777777" w:rsidTr="00E07668">
        <w:tc>
          <w:tcPr>
            <w:tcW w:w="3499" w:type="dxa"/>
            <w:hideMark/>
          </w:tcPr>
          <w:p w14:paraId="002CC606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14:paraId="50B5967E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E07668" w:rsidRPr="00E07668" w14:paraId="3BA302FD" w14:textId="77777777" w:rsidTr="00E07668">
        <w:tc>
          <w:tcPr>
            <w:tcW w:w="3499" w:type="dxa"/>
            <w:hideMark/>
          </w:tcPr>
          <w:p w14:paraId="04786C98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14:paraId="1AEAC562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E07668" w:rsidRPr="00E07668" w14:paraId="7BD9F857" w14:textId="77777777" w:rsidTr="00E07668">
        <w:tc>
          <w:tcPr>
            <w:tcW w:w="3499" w:type="dxa"/>
            <w:hideMark/>
          </w:tcPr>
          <w:p w14:paraId="77B67B33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14:paraId="2EA144D2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E07668" w:rsidRPr="00E07668" w14:paraId="1983B0F1" w14:textId="77777777" w:rsidTr="00E07668">
        <w:tc>
          <w:tcPr>
            <w:tcW w:w="3499" w:type="dxa"/>
            <w:hideMark/>
          </w:tcPr>
          <w:p w14:paraId="74190974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 xml:space="preserve">osoba uprawniona do </w:t>
            </w:r>
          </w:p>
          <w:p w14:paraId="7F8C9E0C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14:paraId="50983CC0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</w:p>
          <w:p w14:paraId="7B5F7E78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E07668" w:rsidRPr="00E07668" w14:paraId="06C5BAE6" w14:textId="77777777" w:rsidTr="00E07668">
        <w:tc>
          <w:tcPr>
            <w:tcW w:w="3499" w:type="dxa"/>
            <w:hideMark/>
          </w:tcPr>
          <w:p w14:paraId="6C27BE07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14:paraId="4BB20063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…………………………………………………………………………..</w:t>
            </w:r>
          </w:p>
        </w:tc>
      </w:tr>
    </w:tbl>
    <w:p w14:paraId="6A9FB05E" w14:textId="77777777" w:rsidR="00E07668" w:rsidRPr="00BE63F0" w:rsidRDefault="00E07668" w:rsidP="00BE63F0">
      <w:pPr>
        <w:pStyle w:val="Akapitzlist"/>
        <w:numPr>
          <w:ilvl w:val="0"/>
          <w:numId w:val="8"/>
        </w:numPr>
        <w:tabs>
          <w:tab w:val="left" w:pos="567"/>
        </w:tabs>
        <w:suppressAutoHyphens w:val="0"/>
        <w:autoSpaceDE w:val="0"/>
        <w:autoSpaceDN w:val="0"/>
        <w:adjustRightInd w:val="0"/>
        <w:spacing w:before="100" w:beforeAutospacing="1" w:after="100" w:afterAutospacing="1"/>
        <w:ind w:hanging="720"/>
        <w:rPr>
          <w:bCs/>
          <w:lang w:eastAsia="pl-PL"/>
        </w:rPr>
      </w:pPr>
      <w:r w:rsidRPr="00BE63F0">
        <w:rPr>
          <w:b/>
          <w:bCs/>
          <w:lang w:eastAsia="pl-PL"/>
        </w:rPr>
        <w:t>Realizacja zamówienia:</w:t>
      </w:r>
    </w:p>
    <w:p w14:paraId="0B3DE370" w14:textId="77777777" w:rsidR="00E07668" w:rsidRPr="00E07668" w:rsidRDefault="00E07668" w:rsidP="00C308C3">
      <w:pPr>
        <w:tabs>
          <w:tab w:val="left" w:pos="567"/>
        </w:tabs>
        <w:suppressAutoHyphens w:val="0"/>
        <w:autoSpaceDE w:val="0"/>
        <w:autoSpaceDN w:val="0"/>
        <w:adjustRightInd w:val="0"/>
        <w:spacing w:before="100" w:beforeAutospacing="1" w:after="100" w:afterAutospacing="1"/>
        <w:ind w:left="567"/>
        <w:jc w:val="both"/>
        <w:rPr>
          <w:bCs/>
          <w:lang w:eastAsia="pl-PL"/>
        </w:rPr>
      </w:pPr>
      <w:r w:rsidRPr="00E07668">
        <w:rPr>
          <w:bCs/>
          <w:lang w:eastAsia="pl-PL"/>
        </w:rPr>
        <w:t xml:space="preserve">Nawiązując do zaproszenia do udziału w </w:t>
      </w:r>
      <w:r>
        <w:rPr>
          <w:bCs/>
          <w:lang w:eastAsia="pl-PL"/>
        </w:rPr>
        <w:t>Zapytaniu Ofertowym</w:t>
      </w:r>
      <w:r w:rsidRPr="00E07668">
        <w:rPr>
          <w:bCs/>
          <w:lang w:eastAsia="pl-PL"/>
        </w:rPr>
        <w:t xml:space="preserve">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E07668" w:rsidRPr="00E07668" w14:paraId="2309DEEE" w14:textId="77777777" w:rsidTr="00E07668">
        <w:trPr>
          <w:trHeight w:val="2545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F8A2" w14:textId="77777777" w:rsidR="00E07668" w:rsidRPr="00E07668" w:rsidRDefault="00E07668" w:rsidP="00C308C3">
            <w:pPr>
              <w:suppressAutoHyphens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Wartość netto (bez podatku VAT) ................................................. PLN</w:t>
            </w:r>
          </w:p>
          <w:p w14:paraId="37313A7D" w14:textId="77777777" w:rsidR="00E07668" w:rsidRPr="00E07668" w:rsidRDefault="00E07668" w:rsidP="00C308C3">
            <w:pPr>
              <w:suppressAutoHyphens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(słownie : ........................................................................................... PLN)</w:t>
            </w:r>
          </w:p>
          <w:p w14:paraId="769DACDE" w14:textId="77777777" w:rsidR="00E07668" w:rsidRPr="00E07668" w:rsidRDefault="00E07668" w:rsidP="00C308C3">
            <w:pPr>
              <w:suppressAutoHyphens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 xml:space="preserve">Powiększona o należny podatek VAT ….. %  tj. ......................................... PLN </w:t>
            </w:r>
          </w:p>
          <w:p w14:paraId="19FDAA3A" w14:textId="77777777" w:rsidR="00E07668" w:rsidRPr="00E07668" w:rsidRDefault="00E07668" w:rsidP="00C308C3">
            <w:pPr>
              <w:suppressAutoHyphens w:val="0"/>
              <w:spacing w:before="100" w:beforeAutospacing="1" w:after="100" w:afterAutospacing="1"/>
              <w:rPr>
                <w:b/>
                <w:lang w:eastAsia="pl-PL"/>
              </w:rPr>
            </w:pPr>
            <w:r w:rsidRPr="00E07668">
              <w:rPr>
                <w:b/>
                <w:lang w:eastAsia="pl-PL"/>
              </w:rPr>
              <w:t>Wartość brutto (z podatkiem VAT)......................................... PLN</w:t>
            </w:r>
          </w:p>
          <w:p w14:paraId="33782400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(słownie:............................................................................................ PLN)</w:t>
            </w:r>
          </w:p>
        </w:tc>
      </w:tr>
    </w:tbl>
    <w:p w14:paraId="4CBA1C83" w14:textId="77777777" w:rsidR="00E07668" w:rsidRPr="00E07668" w:rsidRDefault="00E07668" w:rsidP="00BE63F0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before="100" w:beforeAutospacing="1" w:after="100" w:afterAutospacing="1" w:line="360" w:lineRule="auto"/>
        <w:ind w:left="426"/>
        <w:rPr>
          <w:b/>
          <w:bCs/>
          <w:lang w:eastAsia="pl-PL"/>
        </w:rPr>
      </w:pPr>
      <w:r w:rsidRPr="00E07668">
        <w:rPr>
          <w:b/>
          <w:bCs/>
          <w:lang w:eastAsia="pl-PL"/>
        </w:rPr>
        <w:lastRenderedPageBreak/>
        <w:t>Ponadto oświadczam, że:</w:t>
      </w:r>
    </w:p>
    <w:p w14:paraId="1AE4B571" w14:textId="77777777" w:rsidR="00E07668" w:rsidRPr="00E07668" w:rsidRDefault="00E07668" w:rsidP="00BE63F0">
      <w:pPr>
        <w:suppressAutoHyphens w:val="0"/>
        <w:autoSpaceDE w:val="0"/>
        <w:autoSpaceDN w:val="0"/>
        <w:adjustRightInd w:val="0"/>
        <w:spacing w:before="100" w:beforeAutospacing="1" w:after="100" w:afterAutospacing="1" w:line="360" w:lineRule="auto"/>
        <w:ind w:left="426"/>
        <w:rPr>
          <w:bCs/>
          <w:lang w:eastAsia="pl-PL"/>
        </w:rPr>
      </w:pPr>
      <w:r w:rsidRPr="00E07668">
        <w:rPr>
          <w:bCs/>
          <w:lang w:eastAsia="pl-PL"/>
        </w:rPr>
        <w:t>1)</w:t>
      </w:r>
      <w:r w:rsidRPr="00E07668">
        <w:rPr>
          <w:bCs/>
          <w:lang w:eastAsia="pl-PL"/>
        </w:rPr>
        <w:tab/>
        <w:t>zdobyłem/liśmy potrzebne informacje do sporządzenia oferty,</w:t>
      </w:r>
    </w:p>
    <w:p w14:paraId="53118073" w14:textId="77777777" w:rsidR="00E07668" w:rsidRPr="00E07668" w:rsidRDefault="00E07668" w:rsidP="00BE63F0">
      <w:pPr>
        <w:suppressAutoHyphens w:val="0"/>
        <w:autoSpaceDE w:val="0"/>
        <w:autoSpaceDN w:val="0"/>
        <w:adjustRightInd w:val="0"/>
        <w:spacing w:before="100" w:beforeAutospacing="1" w:after="100" w:afterAutospacing="1" w:line="360" w:lineRule="auto"/>
        <w:ind w:left="426"/>
        <w:rPr>
          <w:bCs/>
          <w:lang w:eastAsia="pl-PL"/>
        </w:rPr>
      </w:pPr>
      <w:r w:rsidRPr="00E07668">
        <w:rPr>
          <w:bCs/>
          <w:lang w:eastAsia="pl-PL"/>
        </w:rPr>
        <w:t>2)</w:t>
      </w:r>
      <w:r w:rsidRPr="00E07668">
        <w:rPr>
          <w:bCs/>
          <w:lang w:eastAsia="pl-PL"/>
        </w:rPr>
        <w:tab/>
        <w:t>akceptuję/jemy zaproponowane warunki realizacji</w:t>
      </w:r>
      <w:r w:rsidR="00C308C3">
        <w:rPr>
          <w:bCs/>
          <w:lang w:eastAsia="pl-PL"/>
        </w:rPr>
        <w:t>,</w:t>
      </w:r>
    </w:p>
    <w:p w14:paraId="617991CB" w14:textId="77777777" w:rsidR="00E07668" w:rsidRDefault="00E07668" w:rsidP="00BE63F0">
      <w:pPr>
        <w:suppressAutoHyphens w:val="0"/>
        <w:autoSpaceDN w:val="0"/>
        <w:adjustRightInd w:val="0"/>
        <w:spacing w:before="100" w:beforeAutospacing="1" w:after="100" w:afterAutospacing="1" w:line="360" w:lineRule="auto"/>
        <w:ind w:left="426"/>
        <w:rPr>
          <w:bCs/>
          <w:lang w:eastAsia="pl-PL"/>
        </w:rPr>
      </w:pPr>
      <w:r w:rsidRPr="00E07668">
        <w:rPr>
          <w:bCs/>
          <w:lang w:eastAsia="pl-PL"/>
        </w:rPr>
        <w:t>3)</w:t>
      </w:r>
      <w:r w:rsidRPr="00E07668">
        <w:rPr>
          <w:bCs/>
          <w:lang w:eastAsia="pl-PL"/>
        </w:rPr>
        <w:tab/>
        <w:t>akceptuję/j</w:t>
      </w:r>
      <w:r>
        <w:rPr>
          <w:bCs/>
          <w:lang w:eastAsia="pl-PL"/>
        </w:rPr>
        <w:t xml:space="preserve">emy 30 dniowy termin płatności </w:t>
      </w:r>
      <w:r w:rsidRPr="00E07668">
        <w:rPr>
          <w:bCs/>
          <w:lang w:eastAsia="pl-PL"/>
        </w:rPr>
        <w:t>od daty otrzymania fa</w:t>
      </w:r>
      <w:r>
        <w:rPr>
          <w:bCs/>
          <w:lang w:eastAsia="pl-PL"/>
        </w:rPr>
        <w:t>ktury VAT przez Zamawiającego,</w:t>
      </w:r>
    </w:p>
    <w:p w14:paraId="0FDB06AB" w14:textId="77777777" w:rsidR="00E07668" w:rsidRDefault="00E07668" w:rsidP="00BE63F0">
      <w:pPr>
        <w:suppressAutoHyphens w:val="0"/>
        <w:autoSpaceDN w:val="0"/>
        <w:adjustRightInd w:val="0"/>
        <w:spacing w:before="100" w:beforeAutospacing="1" w:after="100" w:afterAutospacing="1" w:line="360" w:lineRule="auto"/>
        <w:ind w:left="426"/>
        <w:rPr>
          <w:bCs/>
          <w:lang w:eastAsia="pl-PL"/>
        </w:rPr>
      </w:pPr>
      <w:r>
        <w:rPr>
          <w:bCs/>
          <w:lang w:eastAsia="pl-PL"/>
        </w:rPr>
        <w:t>4) Oświadczam/my</w:t>
      </w:r>
      <w:r w:rsidRPr="00E07668">
        <w:rPr>
          <w:bCs/>
          <w:lang w:eastAsia="pl-PL"/>
        </w:rPr>
        <w:t xml:space="preserve"> że powyższa cena zawiera wszelkie koszty, jakie ponosi Zamawiający w </w:t>
      </w:r>
      <w:r w:rsidR="00C308C3">
        <w:rPr>
          <w:bCs/>
          <w:lang w:eastAsia="pl-PL"/>
        </w:rPr>
        <w:t>przypadku wyboru naszej oferty,</w:t>
      </w:r>
    </w:p>
    <w:p w14:paraId="609B9381" w14:textId="77777777" w:rsidR="00C308C3" w:rsidRDefault="00C308C3" w:rsidP="00BE63F0">
      <w:pPr>
        <w:suppressAutoHyphens w:val="0"/>
        <w:autoSpaceDN w:val="0"/>
        <w:adjustRightInd w:val="0"/>
        <w:spacing w:before="100" w:beforeAutospacing="1" w:after="100" w:afterAutospacing="1" w:line="360" w:lineRule="auto"/>
        <w:ind w:left="426"/>
        <w:rPr>
          <w:bCs/>
          <w:lang w:eastAsia="pl-PL"/>
        </w:rPr>
      </w:pPr>
      <w:r>
        <w:rPr>
          <w:bCs/>
          <w:lang w:eastAsia="pl-PL"/>
        </w:rPr>
        <w:t xml:space="preserve">5) </w:t>
      </w:r>
      <w:r w:rsidRPr="00C308C3">
        <w:rPr>
          <w:b/>
          <w:bCs/>
          <w:lang w:eastAsia="pl-PL"/>
        </w:rPr>
        <w:t>Oświadczam</w:t>
      </w:r>
      <w:r w:rsidRPr="00C308C3">
        <w:rPr>
          <w:bCs/>
          <w:lang w:eastAsia="pl-PL"/>
        </w:rPr>
        <w:t>, że posiadam niezbędną wiedzę, doświadczenie, potencjał techniczny i ekonomiczny do wykonania przedmiotu zamówienia.</w:t>
      </w:r>
    </w:p>
    <w:p w14:paraId="4B769D58" w14:textId="77777777" w:rsidR="00E07668" w:rsidRPr="00E07668" w:rsidRDefault="00C308C3" w:rsidP="00BE63F0">
      <w:pPr>
        <w:suppressAutoHyphens w:val="0"/>
        <w:autoSpaceDN w:val="0"/>
        <w:adjustRightInd w:val="0"/>
        <w:spacing w:before="100" w:beforeAutospacing="1" w:after="100" w:afterAutospacing="1" w:line="360" w:lineRule="auto"/>
        <w:ind w:left="426"/>
        <w:jc w:val="both"/>
        <w:rPr>
          <w:bCs/>
          <w:lang w:eastAsia="pl-PL"/>
        </w:rPr>
      </w:pPr>
      <w:r>
        <w:rPr>
          <w:bCs/>
          <w:lang w:eastAsia="pl-PL"/>
        </w:rPr>
        <w:t>6)</w:t>
      </w:r>
      <w:r w:rsidR="00E07668" w:rsidRPr="00E07668">
        <w:rPr>
          <w:bCs/>
          <w:lang w:eastAsia="pl-PL"/>
        </w:rPr>
        <w:t>Oświadczam</w:t>
      </w:r>
      <w:r w:rsidR="00E07668">
        <w:rPr>
          <w:bCs/>
          <w:lang w:eastAsia="pl-PL"/>
        </w:rPr>
        <w:t>/</w:t>
      </w:r>
      <w:proofErr w:type="spellStart"/>
      <w:r w:rsidR="00E07668">
        <w:rPr>
          <w:bCs/>
          <w:lang w:eastAsia="pl-PL"/>
        </w:rPr>
        <w:t>am</w:t>
      </w:r>
      <w:r w:rsidR="00E07668" w:rsidRPr="00E07668">
        <w:rPr>
          <w:bCs/>
          <w:lang w:eastAsia="pl-PL"/>
        </w:rPr>
        <w:t>y</w:t>
      </w:r>
      <w:proofErr w:type="spellEnd"/>
      <w:r w:rsidR="00E07668" w:rsidRPr="00E07668">
        <w:rPr>
          <w:bCs/>
          <w:lang w:eastAsia="pl-PL"/>
        </w:rPr>
        <w:t xml:space="preserve">, że zapoznaliśmy się z postanowieniami określonymi w umowie/projekt/   i zobowiązujemy się, w przypadku wyboru naszej oferty, do zawarcia umowy zgodnej z niniejszą ofertą, na warunkach określonych w zapytaniu ofertowym, w miejscu i terminie </w:t>
      </w:r>
      <w:r>
        <w:rPr>
          <w:bCs/>
          <w:lang w:eastAsia="pl-PL"/>
        </w:rPr>
        <w:t>wyznaczonym przez Zamawiającego.</w:t>
      </w:r>
    </w:p>
    <w:p w14:paraId="207F1EE0" w14:textId="77777777" w:rsidR="00E07668" w:rsidRPr="00E07668" w:rsidRDefault="00E07668" w:rsidP="00BE63F0">
      <w:pPr>
        <w:numPr>
          <w:ilvl w:val="0"/>
          <w:numId w:val="8"/>
        </w:numPr>
        <w:suppressAutoHyphens w:val="0"/>
        <w:spacing w:before="100" w:beforeAutospacing="1" w:after="100" w:afterAutospacing="1" w:line="360" w:lineRule="auto"/>
        <w:ind w:left="567" w:hanging="567"/>
        <w:jc w:val="both"/>
        <w:rPr>
          <w:color w:val="000000"/>
          <w:lang w:eastAsia="pl-PL"/>
        </w:rPr>
      </w:pPr>
      <w:r w:rsidRPr="00E07668">
        <w:rPr>
          <w:b/>
          <w:color w:val="000000"/>
          <w:lang w:eastAsia="pl-PL"/>
        </w:rPr>
        <w:t>Informuję/</w:t>
      </w:r>
      <w:proofErr w:type="spellStart"/>
      <w:r w:rsidRPr="00E07668">
        <w:rPr>
          <w:b/>
          <w:color w:val="000000"/>
          <w:lang w:eastAsia="pl-PL"/>
        </w:rPr>
        <w:t>emy</w:t>
      </w:r>
      <w:proofErr w:type="spellEnd"/>
      <w:r w:rsidRPr="00E07668">
        <w:rPr>
          <w:b/>
          <w:color w:val="000000"/>
          <w:lang w:eastAsia="pl-PL"/>
        </w:rPr>
        <w:t>, że posiadamy status</w:t>
      </w:r>
      <w:r w:rsidRPr="00E07668">
        <w:rPr>
          <w:color w:val="000000"/>
          <w:vertAlign w:val="superscript"/>
          <w:lang w:eastAsia="pl-PL"/>
        </w:rPr>
        <w:footnoteReference w:id="2"/>
      </w:r>
      <w:r w:rsidRPr="00E07668">
        <w:rPr>
          <w:color w:val="000000"/>
          <w:lang w:eastAsia="pl-PL"/>
        </w:rPr>
        <w:t>*</w:t>
      </w:r>
    </w:p>
    <w:p w14:paraId="47D02C0D" w14:textId="77777777" w:rsidR="00E07668" w:rsidRPr="00E07668" w:rsidRDefault="00E07668" w:rsidP="00BE63F0">
      <w:pPr>
        <w:numPr>
          <w:ilvl w:val="3"/>
          <w:numId w:val="8"/>
        </w:numPr>
        <w:suppressAutoHyphens w:val="0"/>
        <w:spacing w:before="100" w:beforeAutospacing="1" w:after="100" w:afterAutospacing="1" w:line="360" w:lineRule="auto"/>
        <w:ind w:left="993"/>
        <w:rPr>
          <w:color w:val="000000"/>
          <w:lang w:eastAsia="pl-PL"/>
        </w:rPr>
      </w:pPr>
      <w:r w:rsidRPr="00E07668">
        <w:rPr>
          <w:color w:val="000000"/>
          <w:lang w:eastAsia="pl-PL"/>
        </w:rPr>
        <w:t>Mikroprzedsiębiorstwa</w:t>
      </w:r>
      <w:r w:rsidRPr="00E07668">
        <w:rPr>
          <w:color w:val="000000"/>
          <w:lang w:eastAsia="pl-PL"/>
        </w:rPr>
        <w:tab/>
      </w:r>
      <w:r w:rsidRPr="00E07668">
        <w:rPr>
          <w:color w:val="000000"/>
          <w:lang w:eastAsia="pl-PL"/>
        </w:rPr>
        <w:tab/>
      </w:r>
      <w:r w:rsidRPr="00E07668">
        <w:rPr>
          <w:color w:val="000000"/>
          <w:lang w:eastAsia="pl-PL"/>
        </w:rPr>
        <w:tab/>
      </w:r>
      <w:r w:rsidRPr="00E07668">
        <w:rPr>
          <w:rFonts w:ascii="Segoe UI Symbol" w:eastAsia="MS UI Gothic" w:hAnsi="Segoe UI Symbol" w:cs="Segoe UI Symbol"/>
          <w:lang w:eastAsia="pl-PL"/>
        </w:rPr>
        <w:t>☐</w:t>
      </w:r>
    </w:p>
    <w:p w14:paraId="1836BCCD" w14:textId="77777777" w:rsidR="00E07668" w:rsidRPr="00E07668" w:rsidRDefault="00E07668" w:rsidP="00BE63F0">
      <w:pPr>
        <w:numPr>
          <w:ilvl w:val="3"/>
          <w:numId w:val="8"/>
        </w:numPr>
        <w:suppressAutoHyphens w:val="0"/>
        <w:spacing w:before="100" w:beforeAutospacing="1" w:after="100" w:afterAutospacing="1" w:line="360" w:lineRule="auto"/>
        <w:ind w:left="993"/>
        <w:rPr>
          <w:color w:val="000000"/>
          <w:lang w:eastAsia="pl-PL"/>
        </w:rPr>
      </w:pPr>
      <w:r w:rsidRPr="00E07668">
        <w:rPr>
          <w:color w:val="000000"/>
          <w:lang w:eastAsia="pl-PL"/>
        </w:rPr>
        <w:t>Małego przedsiębiorstwa</w:t>
      </w:r>
      <w:r w:rsidRPr="00E07668">
        <w:rPr>
          <w:color w:val="000000"/>
          <w:lang w:eastAsia="pl-PL"/>
        </w:rPr>
        <w:tab/>
      </w:r>
      <w:r w:rsidRPr="00E07668">
        <w:rPr>
          <w:color w:val="000000"/>
          <w:lang w:eastAsia="pl-PL"/>
        </w:rPr>
        <w:tab/>
      </w:r>
      <w:r w:rsidR="00C308C3">
        <w:rPr>
          <w:color w:val="000000"/>
          <w:lang w:eastAsia="pl-PL"/>
        </w:rPr>
        <w:tab/>
      </w:r>
      <w:r w:rsidRPr="00E07668">
        <w:rPr>
          <w:rFonts w:ascii="Segoe UI Symbol" w:eastAsia="MS UI Gothic" w:hAnsi="Segoe UI Symbol" w:cs="Segoe UI Symbol"/>
          <w:lang w:eastAsia="pl-PL"/>
        </w:rPr>
        <w:t>☐</w:t>
      </w:r>
    </w:p>
    <w:p w14:paraId="06F5C24B" w14:textId="77777777" w:rsidR="00E07668" w:rsidRPr="00E07668" w:rsidRDefault="00E07668" w:rsidP="00BE63F0">
      <w:pPr>
        <w:numPr>
          <w:ilvl w:val="3"/>
          <w:numId w:val="8"/>
        </w:numPr>
        <w:suppressAutoHyphens w:val="0"/>
        <w:spacing w:before="100" w:beforeAutospacing="1" w:after="100" w:afterAutospacing="1" w:line="360" w:lineRule="auto"/>
        <w:ind w:left="993"/>
        <w:rPr>
          <w:color w:val="000000"/>
          <w:lang w:eastAsia="pl-PL"/>
        </w:rPr>
      </w:pPr>
      <w:r w:rsidRPr="00E07668">
        <w:rPr>
          <w:color w:val="000000"/>
          <w:lang w:eastAsia="pl-PL"/>
        </w:rPr>
        <w:t>Średniego przedsiębiorstwa</w:t>
      </w:r>
      <w:r w:rsidRPr="00E07668">
        <w:rPr>
          <w:color w:val="000000"/>
          <w:lang w:eastAsia="pl-PL"/>
        </w:rPr>
        <w:tab/>
      </w:r>
      <w:r w:rsidRPr="00E07668">
        <w:rPr>
          <w:color w:val="000000"/>
          <w:lang w:eastAsia="pl-PL"/>
        </w:rPr>
        <w:tab/>
      </w:r>
      <w:r w:rsidRPr="00E07668">
        <w:rPr>
          <w:rFonts w:ascii="Segoe UI Symbol" w:eastAsia="MS UI Gothic" w:hAnsi="Segoe UI Symbol" w:cs="Segoe UI Symbol"/>
          <w:lang w:eastAsia="pl-PL"/>
        </w:rPr>
        <w:t>☐</w:t>
      </w:r>
    </w:p>
    <w:p w14:paraId="1D2B651B" w14:textId="77777777" w:rsidR="00E07668" w:rsidRPr="00E07668" w:rsidRDefault="00E07668" w:rsidP="00BE63F0">
      <w:pPr>
        <w:suppressAutoHyphens w:val="0"/>
        <w:spacing w:before="100" w:beforeAutospacing="1" w:after="100" w:afterAutospacing="1" w:line="360" w:lineRule="auto"/>
        <w:jc w:val="both"/>
        <w:rPr>
          <w:rFonts w:eastAsia="Calibri"/>
          <w:color w:val="000000"/>
          <w:lang w:eastAsia="en-US"/>
        </w:rPr>
      </w:pPr>
      <w:r w:rsidRPr="00E07668">
        <w:rPr>
          <w:rFonts w:eastAsia="Calibri"/>
          <w:color w:val="000000"/>
          <w:lang w:eastAsia="en-US"/>
        </w:rPr>
        <w:t>* zaznaczyć właściwe pole</w:t>
      </w:r>
    </w:p>
    <w:p w14:paraId="24D27695" w14:textId="77777777" w:rsidR="00BE63F0" w:rsidRPr="00BE63F0" w:rsidRDefault="00BE63F0" w:rsidP="00BE63F0">
      <w:pPr>
        <w:numPr>
          <w:ilvl w:val="0"/>
          <w:numId w:val="8"/>
        </w:numPr>
        <w:spacing w:before="100" w:beforeAutospacing="1" w:after="100" w:afterAutospacing="1" w:line="360" w:lineRule="auto"/>
        <w:ind w:left="567" w:hanging="567"/>
        <w:jc w:val="both"/>
        <w:rPr>
          <w:rFonts w:eastAsia="Calibri"/>
          <w:color w:val="000000"/>
        </w:rPr>
      </w:pPr>
      <w:r w:rsidRPr="00471724">
        <w:rPr>
          <w:rFonts w:eastAsia="Calibri"/>
          <w:b/>
          <w:color w:val="000000"/>
        </w:rPr>
        <w:t>Oświadczam/</w:t>
      </w:r>
      <w:proofErr w:type="spellStart"/>
      <w:r w:rsidRPr="00471724">
        <w:rPr>
          <w:rFonts w:eastAsia="Calibri"/>
          <w:b/>
          <w:color w:val="000000"/>
        </w:rPr>
        <w:t>amy</w:t>
      </w:r>
      <w:proofErr w:type="spellEnd"/>
      <w:r>
        <w:rPr>
          <w:rFonts w:eastAsia="Calibri"/>
          <w:color w:val="000000"/>
        </w:rPr>
        <w:t>, że jestem związany niniejszą ofertą przez okres 30 dni licząc od dnia wyznaczonego do składania ofert.</w:t>
      </w:r>
    </w:p>
    <w:p w14:paraId="391BE754" w14:textId="77777777" w:rsidR="00E07668" w:rsidRPr="00E07668" w:rsidRDefault="00E07668" w:rsidP="00BE63F0">
      <w:pPr>
        <w:numPr>
          <w:ilvl w:val="0"/>
          <w:numId w:val="8"/>
        </w:numPr>
        <w:suppressAutoHyphens w:val="0"/>
        <w:spacing w:before="100" w:beforeAutospacing="1" w:after="100" w:afterAutospacing="1" w:line="360" w:lineRule="auto"/>
        <w:ind w:left="567" w:hanging="567"/>
        <w:jc w:val="both"/>
        <w:rPr>
          <w:rFonts w:eastAsia="Calibri"/>
          <w:color w:val="000000"/>
          <w:lang w:eastAsia="en-US"/>
        </w:rPr>
      </w:pPr>
      <w:r w:rsidRPr="00E07668">
        <w:rPr>
          <w:rFonts w:eastAsia="Calibri"/>
          <w:b/>
          <w:bCs/>
          <w:color w:val="000000"/>
          <w:lang w:eastAsia="en-US"/>
        </w:rPr>
        <w:lastRenderedPageBreak/>
        <w:t>Oświadczam</w:t>
      </w:r>
      <w:r w:rsidRPr="00E07668">
        <w:rPr>
          <w:rFonts w:eastAsia="Calibri"/>
          <w:bCs/>
          <w:color w:val="000000"/>
          <w:lang w:eastAsia="en-US"/>
        </w:rPr>
        <w:t>, że wypełniłem obowiązki informacyjne przewidziane w art. 13 lub art. 14 RODO</w:t>
      </w:r>
      <w:r w:rsidRPr="00E07668">
        <w:rPr>
          <w:rFonts w:eastAsia="Calibri"/>
          <w:bCs/>
          <w:color w:val="000000"/>
          <w:vertAlign w:val="superscript"/>
          <w:lang w:eastAsia="en-US"/>
        </w:rPr>
        <w:footnoteReference w:id="3"/>
      </w:r>
      <w:r w:rsidRPr="00E07668">
        <w:rPr>
          <w:rFonts w:eastAsia="Calibri"/>
          <w:bCs/>
          <w:color w:val="000000"/>
          <w:lang w:eastAsia="en-US"/>
        </w:rPr>
        <w:t xml:space="preserve"> wobec osób fizycznych, od których dane osobowe bezpośrednio lub pośrednio pozyskałem w celu ubiegania się o udzielenie zamówienia publicznego w niniejszym postępowaniu.</w:t>
      </w:r>
    </w:p>
    <w:p w14:paraId="7E865A01" w14:textId="77777777" w:rsidR="00E07668" w:rsidRPr="00E07668" w:rsidRDefault="00E07668" w:rsidP="00C308C3">
      <w:pPr>
        <w:suppressAutoHyphens w:val="0"/>
        <w:spacing w:before="100" w:beforeAutospacing="1" w:after="100" w:afterAutospacing="1"/>
        <w:jc w:val="both"/>
        <w:rPr>
          <w:bCs/>
          <w:lang w:eastAsia="pl-PL"/>
        </w:rPr>
      </w:pPr>
    </w:p>
    <w:p w14:paraId="0337C610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rPr>
          <w:lang w:eastAsia="pl-PL"/>
        </w:rPr>
      </w:pPr>
      <w:r w:rsidRPr="00E07668">
        <w:rPr>
          <w:lang w:eastAsia="pl-PL"/>
        </w:rPr>
        <w:t>............................ dnia ....................</w:t>
      </w:r>
    </w:p>
    <w:p w14:paraId="0DB6044B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firstLine="708"/>
        <w:rPr>
          <w:lang w:eastAsia="pl-PL"/>
        </w:rPr>
      </w:pPr>
      <w:r w:rsidRPr="00E07668">
        <w:rPr>
          <w:lang w:eastAsia="pl-PL"/>
        </w:rPr>
        <w:t>(miejscowość i data)</w:t>
      </w:r>
    </w:p>
    <w:p w14:paraId="1ACF78BC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rPr>
          <w:lang w:eastAsia="pl-PL"/>
        </w:rPr>
      </w:pPr>
    </w:p>
    <w:p w14:paraId="2457735B" w14:textId="77777777" w:rsidR="00E07668" w:rsidRPr="00E07668" w:rsidRDefault="00E07668" w:rsidP="00BE63F0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3540" w:firstLine="708"/>
        <w:rPr>
          <w:lang w:eastAsia="pl-PL"/>
        </w:rPr>
      </w:pPr>
      <w:r w:rsidRPr="00E07668">
        <w:rPr>
          <w:lang w:eastAsia="pl-PL"/>
        </w:rPr>
        <w:t xml:space="preserve">                </w:t>
      </w:r>
    </w:p>
    <w:p w14:paraId="49F1203B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rPr>
          <w:lang w:eastAsia="pl-PL"/>
        </w:rPr>
      </w:pPr>
      <w:r w:rsidRPr="00E07668">
        <w:rPr>
          <w:lang w:eastAsia="pl-PL"/>
        </w:rPr>
        <w:t xml:space="preserve">    </w:t>
      </w:r>
      <w:r w:rsidRPr="00E07668">
        <w:rPr>
          <w:lang w:eastAsia="pl-PL"/>
        </w:rPr>
        <w:tab/>
      </w:r>
      <w:r w:rsidR="00A11BC7">
        <w:rPr>
          <w:lang w:eastAsia="pl-PL"/>
        </w:rPr>
        <w:tab/>
      </w:r>
      <w:r w:rsidR="00A11BC7">
        <w:rPr>
          <w:lang w:eastAsia="pl-PL"/>
        </w:rPr>
        <w:tab/>
      </w:r>
      <w:r w:rsidR="00A11BC7">
        <w:rPr>
          <w:lang w:eastAsia="pl-PL"/>
        </w:rPr>
        <w:tab/>
      </w:r>
    </w:p>
    <w:p w14:paraId="426E5DC9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6237"/>
        <w:rPr>
          <w:lang w:eastAsia="pl-PL"/>
        </w:rPr>
      </w:pPr>
      <w:r w:rsidRPr="00E07668">
        <w:rPr>
          <w:lang w:eastAsia="pl-PL"/>
        </w:rPr>
        <w:t>…………....................................</w:t>
      </w:r>
    </w:p>
    <w:p w14:paraId="1F10C682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6237"/>
        <w:rPr>
          <w:lang w:eastAsia="pl-PL"/>
        </w:rPr>
      </w:pPr>
      <w:r w:rsidRPr="00E07668">
        <w:rPr>
          <w:lang w:eastAsia="pl-PL"/>
        </w:rPr>
        <w:t xml:space="preserve">podpis/y osób ze strony Wykonawcy </w:t>
      </w:r>
    </w:p>
    <w:p w14:paraId="619C1E93" w14:textId="77777777" w:rsidR="00E07668" w:rsidRDefault="00E07668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3D4DD3D4" w14:textId="77777777" w:rsidR="00E07668" w:rsidRDefault="00E07668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6DC45177" w14:textId="77777777" w:rsidR="00353F50" w:rsidRDefault="00353F50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1F764030" w14:textId="77777777" w:rsidR="00A11BC7" w:rsidRDefault="00A11BC7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0FBC8958" w14:textId="77777777" w:rsidR="00093FFE" w:rsidRDefault="00093FFE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4EEDA9A5" w14:textId="77777777" w:rsidR="00093FFE" w:rsidRDefault="00093FFE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0E91ED05" w14:textId="77777777" w:rsidR="00093FFE" w:rsidRDefault="00093FFE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0F3E96A3" w14:textId="77777777" w:rsidR="00093FFE" w:rsidRDefault="00093FFE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6F259912" w14:textId="77777777" w:rsidR="00093FFE" w:rsidRDefault="00093FFE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27FC735C" w14:textId="77777777" w:rsidR="00BE63F0" w:rsidRDefault="00BE63F0" w:rsidP="008B712F">
      <w:pPr>
        <w:suppressAutoHyphens w:val="0"/>
        <w:spacing w:line="360" w:lineRule="auto"/>
        <w:rPr>
          <w:rFonts w:eastAsiaTheme="minorHAnsi"/>
          <w:lang w:eastAsia="en-US"/>
        </w:rPr>
      </w:pPr>
      <w:bookmarkStart w:id="0" w:name="_GoBack"/>
      <w:bookmarkEnd w:id="0"/>
    </w:p>
    <w:sectPr w:rsidR="00BE63F0" w:rsidSect="00E905DF">
      <w:headerReference w:type="even" r:id="rId9"/>
      <w:headerReference w:type="default" r:id="rId10"/>
      <w:headerReference w:type="first" r:id="rId11"/>
      <w:footnotePr>
        <w:pos w:val="beneathText"/>
      </w:footnotePr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3C517B" w14:textId="77777777" w:rsidR="005B1698" w:rsidRDefault="005B1698">
      <w:r>
        <w:separator/>
      </w:r>
    </w:p>
  </w:endnote>
  <w:endnote w:type="continuationSeparator" w:id="0">
    <w:p w14:paraId="0029D9FF" w14:textId="77777777" w:rsidR="005B1698" w:rsidRDefault="005B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BBDF4A" w14:textId="77777777" w:rsidR="005B1698" w:rsidRDefault="005B1698">
      <w:r>
        <w:separator/>
      </w:r>
    </w:p>
  </w:footnote>
  <w:footnote w:type="continuationSeparator" w:id="0">
    <w:p w14:paraId="23D15DB9" w14:textId="77777777" w:rsidR="005B1698" w:rsidRDefault="005B1698">
      <w:r>
        <w:continuationSeparator/>
      </w:r>
    </w:p>
  </w:footnote>
  <w:footnote w:id="1">
    <w:p w14:paraId="57BE3766" w14:textId="77777777" w:rsidR="008C78EE" w:rsidRPr="00BE63F0" w:rsidRDefault="008C78EE" w:rsidP="00E07668">
      <w:pPr>
        <w:pStyle w:val="Tekstprzypisudolnego"/>
        <w:rPr>
          <w:sz w:val="14"/>
          <w:szCs w:val="14"/>
        </w:rPr>
      </w:pPr>
      <w:r w:rsidRPr="00BE63F0">
        <w:rPr>
          <w:rStyle w:val="Odwoanieprzypisudolnego"/>
          <w:sz w:val="14"/>
          <w:szCs w:val="14"/>
        </w:rPr>
        <w:footnoteRef/>
      </w:r>
      <w:r w:rsidRPr="00BE63F0">
        <w:rPr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14:paraId="37603858" w14:textId="77777777" w:rsidR="008C78EE" w:rsidRPr="00340B63" w:rsidRDefault="008C78EE" w:rsidP="00E07668">
      <w:pPr>
        <w:pStyle w:val="Tekstprzypisudolnego"/>
        <w:rPr>
          <w:sz w:val="14"/>
          <w:szCs w:val="14"/>
        </w:rPr>
      </w:pPr>
      <w:r w:rsidRPr="00340B63">
        <w:rPr>
          <w:rStyle w:val="Odwoanieprzypisudolnego"/>
          <w:sz w:val="14"/>
          <w:szCs w:val="14"/>
        </w:rPr>
        <w:footnoteRef/>
      </w:r>
      <w:r w:rsidRPr="00340B63">
        <w:rPr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14:paraId="015E5E37" w14:textId="77777777" w:rsidR="008C78EE" w:rsidRPr="00340B63" w:rsidRDefault="008C78EE" w:rsidP="00E07668">
      <w:pPr>
        <w:pStyle w:val="Tekstprzypisudolnego"/>
        <w:rPr>
          <w:sz w:val="14"/>
          <w:szCs w:val="14"/>
        </w:rPr>
      </w:pPr>
      <w:r w:rsidRPr="00340B63">
        <w:rPr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14:paraId="1C511A15" w14:textId="77777777" w:rsidR="008C78EE" w:rsidRPr="00340B63" w:rsidRDefault="008C78EE" w:rsidP="00E07668">
      <w:pPr>
        <w:pStyle w:val="Tekstprzypisudolnego"/>
        <w:rPr>
          <w:sz w:val="14"/>
          <w:szCs w:val="14"/>
        </w:rPr>
      </w:pPr>
      <w:r w:rsidRPr="00340B63">
        <w:rPr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14:paraId="6E6250A6" w14:textId="77777777" w:rsidR="008C78EE" w:rsidRDefault="008C78EE" w:rsidP="00E07668">
      <w:pPr>
        <w:pStyle w:val="Tekstprzypisudolnego"/>
      </w:pPr>
      <w:r w:rsidRPr="00340B63">
        <w:rPr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14:paraId="4CBCDE69" w14:textId="77777777" w:rsidR="008C78EE" w:rsidRPr="00BE63F0" w:rsidRDefault="008C78EE" w:rsidP="00E07668">
      <w:pPr>
        <w:pStyle w:val="Tekstprzypisudolnego"/>
        <w:rPr>
          <w:bCs/>
          <w:sz w:val="14"/>
          <w:szCs w:val="14"/>
        </w:rPr>
      </w:pPr>
      <w:r w:rsidRPr="00BE63F0">
        <w:rPr>
          <w:rStyle w:val="Odwoanieprzypisudolnego"/>
          <w:sz w:val="14"/>
          <w:szCs w:val="14"/>
        </w:rPr>
        <w:footnoteRef/>
      </w:r>
      <w:r w:rsidRPr="00BE63F0">
        <w:rPr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8179B" w14:textId="77777777" w:rsidR="008C78EE" w:rsidRDefault="008C78E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7E83F" w14:textId="77777777" w:rsidR="008C78EE" w:rsidRDefault="008C78E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E950CF" w14:textId="77777777" w:rsidR="008C78EE" w:rsidRDefault="008C78E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A"/>
    <w:multiLevelType w:val="singleLevel"/>
    <w:tmpl w:val="0000000A"/>
    <w:name w:val="WW8Num10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3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C3B0D"/>
    <w:multiLevelType w:val="hybridMultilevel"/>
    <w:tmpl w:val="583EBF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242A0D"/>
    <w:multiLevelType w:val="hybridMultilevel"/>
    <w:tmpl w:val="B154968A"/>
    <w:lvl w:ilvl="0" w:tplc="9A704B92">
      <w:start w:val="1"/>
      <w:numFmt w:val="decimal"/>
      <w:lvlText w:val="%1."/>
      <w:lvlJc w:val="left"/>
      <w:pPr>
        <w:ind w:left="720" w:hanging="360"/>
      </w:pPr>
      <w:rPr>
        <w:rFonts w:ascii="Verdana" w:hAnsi="Verdana" w:cs="Calibri" w:hint="default"/>
        <w:b w:val="0"/>
        <w:bCs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>
    <w:nsid w:val="377B1C28"/>
    <w:multiLevelType w:val="hybridMultilevel"/>
    <w:tmpl w:val="A508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9">
    <w:nsid w:val="425C0015"/>
    <w:multiLevelType w:val="hybridMultilevel"/>
    <w:tmpl w:val="AD5AD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231943"/>
    <w:multiLevelType w:val="hybridMultilevel"/>
    <w:tmpl w:val="B75247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B05865"/>
    <w:multiLevelType w:val="hybridMultilevel"/>
    <w:tmpl w:val="6ABE65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A41DE0"/>
    <w:multiLevelType w:val="hybridMultilevel"/>
    <w:tmpl w:val="92AA1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EE7FAF"/>
    <w:multiLevelType w:val="hybridMultilevel"/>
    <w:tmpl w:val="689C8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4A24DE"/>
    <w:multiLevelType w:val="hybridMultilevel"/>
    <w:tmpl w:val="46127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2"/>
  </w:num>
  <w:num w:numId="6">
    <w:abstractNumId w:val="14"/>
  </w:num>
  <w:num w:numId="7">
    <w:abstractNumId w:val="1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</w:num>
  <w:num w:numId="11">
    <w:abstractNumId w:val="11"/>
  </w:num>
  <w:num w:numId="12">
    <w:abstractNumId w:val="13"/>
  </w:num>
  <w:num w:numId="13">
    <w:abstractNumId w:val="3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D22"/>
    <w:rsid w:val="00036F97"/>
    <w:rsid w:val="00046B1B"/>
    <w:rsid w:val="00047C04"/>
    <w:rsid w:val="0009234A"/>
    <w:rsid w:val="00093804"/>
    <w:rsid w:val="00093FFE"/>
    <w:rsid w:val="000A18B5"/>
    <w:rsid w:val="000B1AD9"/>
    <w:rsid w:val="000C2109"/>
    <w:rsid w:val="000D0EAC"/>
    <w:rsid w:val="001244EF"/>
    <w:rsid w:val="0014325B"/>
    <w:rsid w:val="001466B5"/>
    <w:rsid w:val="0015163C"/>
    <w:rsid w:val="001553B7"/>
    <w:rsid w:val="00176647"/>
    <w:rsid w:val="0018101A"/>
    <w:rsid w:val="001B67BA"/>
    <w:rsid w:val="00210AA4"/>
    <w:rsid w:val="00213746"/>
    <w:rsid w:val="00235193"/>
    <w:rsid w:val="0024407D"/>
    <w:rsid w:val="002661DD"/>
    <w:rsid w:val="00275278"/>
    <w:rsid w:val="0028383A"/>
    <w:rsid w:val="002E131A"/>
    <w:rsid w:val="002E1471"/>
    <w:rsid w:val="003044A0"/>
    <w:rsid w:val="00307F99"/>
    <w:rsid w:val="00312DBB"/>
    <w:rsid w:val="0031553B"/>
    <w:rsid w:val="0032193D"/>
    <w:rsid w:val="00337CED"/>
    <w:rsid w:val="00340B63"/>
    <w:rsid w:val="00353F50"/>
    <w:rsid w:val="003F1423"/>
    <w:rsid w:val="004079EB"/>
    <w:rsid w:val="00432723"/>
    <w:rsid w:val="00487E3C"/>
    <w:rsid w:val="00493244"/>
    <w:rsid w:val="00493491"/>
    <w:rsid w:val="004A728E"/>
    <w:rsid w:val="004D748D"/>
    <w:rsid w:val="004E6611"/>
    <w:rsid w:val="00571D4F"/>
    <w:rsid w:val="005B1698"/>
    <w:rsid w:val="005C631D"/>
    <w:rsid w:val="005D080E"/>
    <w:rsid w:val="006026B7"/>
    <w:rsid w:val="00610C9B"/>
    <w:rsid w:val="006118A6"/>
    <w:rsid w:val="00612D86"/>
    <w:rsid w:val="00614CBF"/>
    <w:rsid w:val="00636411"/>
    <w:rsid w:val="0065282A"/>
    <w:rsid w:val="00664E05"/>
    <w:rsid w:val="00692098"/>
    <w:rsid w:val="006A424B"/>
    <w:rsid w:val="006C764F"/>
    <w:rsid w:val="006D7898"/>
    <w:rsid w:val="006F346E"/>
    <w:rsid w:val="00702ECB"/>
    <w:rsid w:val="00732123"/>
    <w:rsid w:val="00790CD6"/>
    <w:rsid w:val="00794FFB"/>
    <w:rsid w:val="007A6DB8"/>
    <w:rsid w:val="007B0EB1"/>
    <w:rsid w:val="007D56B0"/>
    <w:rsid w:val="0080118E"/>
    <w:rsid w:val="008027E2"/>
    <w:rsid w:val="008257B5"/>
    <w:rsid w:val="00876E56"/>
    <w:rsid w:val="008866CE"/>
    <w:rsid w:val="00895172"/>
    <w:rsid w:val="008B0BFD"/>
    <w:rsid w:val="008B6AD9"/>
    <w:rsid w:val="008B712F"/>
    <w:rsid w:val="008C78EE"/>
    <w:rsid w:val="008E77AC"/>
    <w:rsid w:val="0090235C"/>
    <w:rsid w:val="009461DE"/>
    <w:rsid w:val="00946B88"/>
    <w:rsid w:val="00954E11"/>
    <w:rsid w:val="0095592D"/>
    <w:rsid w:val="00983237"/>
    <w:rsid w:val="009B28C8"/>
    <w:rsid w:val="009B4B85"/>
    <w:rsid w:val="009B7D76"/>
    <w:rsid w:val="009D54EE"/>
    <w:rsid w:val="00A11BC7"/>
    <w:rsid w:val="00A1786C"/>
    <w:rsid w:val="00A73CFE"/>
    <w:rsid w:val="00AA07B5"/>
    <w:rsid w:val="00AA3286"/>
    <w:rsid w:val="00AF6FE4"/>
    <w:rsid w:val="00B01C45"/>
    <w:rsid w:val="00B26482"/>
    <w:rsid w:val="00B4606A"/>
    <w:rsid w:val="00B5694C"/>
    <w:rsid w:val="00B57D6E"/>
    <w:rsid w:val="00B60C68"/>
    <w:rsid w:val="00B62EDA"/>
    <w:rsid w:val="00B850A2"/>
    <w:rsid w:val="00BC4FDE"/>
    <w:rsid w:val="00BD6D47"/>
    <w:rsid w:val="00BD7F7E"/>
    <w:rsid w:val="00BE63F0"/>
    <w:rsid w:val="00C26415"/>
    <w:rsid w:val="00C308C3"/>
    <w:rsid w:val="00C323D9"/>
    <w:rsid w:val="00C6070E"/>
    <w:rsid w:val="00C85CAD"/>
    <w:rsid w:val="00C92794"/>
    <w:rsid w:val="00CA073E"/>
    <w:rsid w:val="00CA7157"/>
    <w:rsid w:val="00CE687B"/>
    <w:rsid w:val="00CF3A53"/>
    <w:rsid w:val="00D12FF7"/>
    <w:rsid w:val="00D5638B"/>
    <w:rsid w:val="00D716FF"/>
    <w:rsid w:val="00DB1D26"/>
    <w:rsid w:val="00DC4D7D"/>
    <w:rsid w:val="00DD36D8"/>
    <w:rsid w:val="00DE03BF"/>
    <w:rsid w:val="00E02429"/>
    <w:rsid w:val="00E058CB"/>
    <w:rsid w:val="00E07668"/>
    <w:rsid w:val="00E12A35"/>
    <w:rsid w:val="00E65D22"/>
    <w:rsid w:val="00E87B7A"/>
    <w:rsid w:val="00E905DF"/>
    <w:rsid w:val="00EA36E5"/>
    <w:rsid w:val="00EB24B9"/>
    <w:rsid w:val="00EC04DE"/>
    <w:rsid w:val="00EC4617"/>
    <w:rsid w:val="00ED64BB"/>
    <w:rsid w:val="00EE5140"/>
    <w:rsid w:val="00EF30C4"/>
    <w:rsid w:val="00F000B9"/>
    <w:rsid w:val="00F3622E"/>
    <w:rsid w:val="00F41003"/>
    <w:rsid w:val="00F51FB9"/>
    <w:rsid w:val="00F5463B"/>
    <w:rsid w:val="00FA19B8"/>
    <w:rsid w:val="00FB0015"/>
    <w:rsid w:val="00FB4279"/>
    <w:rsid w:val="00FC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63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5D2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57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E65D22"/>
    <w:pPr>
      <w:keepNext/>
      <w:tabs>
        <w:tab w:val="num" w:pos="360"/>
      </w:tabs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65D22"/>
    <w:pPr>
      <w:suppressAutoHyphens/>
      <w:autoSpaceDE w:val="0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E65D22"/>
    <w:pPr>
      <w:suppressLineNumbers/>
    </w:pPr>
  </w:style>
  <w:style w:type="character" w:customStyle="1" w:styleId="Nagwek4Znak">
    <w:name w:val="Nagłówek 4 Znak"/>
    <w:basedOn w:val="Domylnaczcionkaakapitu"/>
    <w:link w:val="Nagwek4"/>
    <w:rsid w:val="00E65D2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8257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Odwoaniedelikatne">
    <w:name w:val="Subtle Reference"/>
    <w:basedOn w:val="Domylnaczcionkaakapitu"/>
    <w:uiPriority w:val="31"/>
    <w:qFormat/>
    <w:rsid w:val="008257B5"/>
    <w:rPr>
      <w:smallCaps/>
      <w:color w:val="C0504D" w:themeColor="accent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14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423"/>
    <w:rPr>
      <w:rFonts w:ascii="Tahoma" w:eastAsia="Times New Roman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21374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E07668"/>
    <w:pPr>
      <w:suppressAutoHyphens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766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E0766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5D2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57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E65D22"/>
    <w:pPr>
      <w:keepNext/>
      <w:tabs>
        <w:tab w:val="num" w:pos="360"/>
      </w:tabs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65D22"/>
    <w:pPr>
      <w:suppressAutoHyphens/>
      <w:autoSpaceDE w:val="0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E65D22"/>
    <w:pPr>
      <w:suppressLineNumbers/>
    </w:pPr>
  </w:style>
  <w:style w:type="character" w:customStyle="1" w:styleId="Nagwek4Znak">
    <w:name w:val="Nagłówek 4 Znak"/>
    <w:basedOn w:val="Domylnaczcionkaakapitu"/>
    <w:link w:val="Nagwek4"/>
    <w:rsid w:val="00E65D2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8257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Odwoaniedelikatne">
    <w:name w:val="Subtle Reference"/>
    <w:basedOn w:val="Domylnaczcionkaakapitu"/>
    <w:uiPriority w:val="31"/>
    <w:qFormat/>
    <w:rsid w:val="008257B5"/>
    <w:rPr>
      <w:smallCaps/>
      <w:color w:val="C0504D" w:themeColor="accent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14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423"/>
    <w:rPr>
      <w:rFonts w:ascii="Tahoma" w:eastAsia="Times New Roman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21374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E07668"/>
    <w:pPr>
      <w:suppressAutoHyphens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766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E076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9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77071-FA08-426C-AA75-8E9853707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2</cp:revision>
  <cp:lastPrinted>2020-08-31T10:33:00Z</cp:lastPrinted>
  <dcterms:created xsi:type="dcterms:W3CDTF">2021-08-30T13:14:00Z</dcterms:created>
  <dcterms:modified xsi:type="dcterms:W3CDTF">2021-08-30T13:14:00Z</dcterms:modified>
</cp:coreProperties>
</file>